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LightShading-Accent11"/>
        <w:tblW w:w="0" w:type="auto"/>
        <w:tblLook w:val="04A0" w:firstRow="1" w:lastRow="0" w:firstColumn="1" w:lastColumn="0" w:noHBand="0" w:noVBand="1"/>
      </w:tblPr>
      <w:tblGrid>
        <w:gridCol w:w="11043"/>
      </w:tblGrid>
      <w:tr w:rsidR="00713C85" w14:paraId="604D780E" w14:textId="77777777" w:rsidTr="00713C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59" w:type="dxa"/>
          </w:tcPr>
          <w:p w14:paraId="7EF6E21D" w14:textId="77777777" w:rsidR="00713C85" w:rsidRDefault="00713C85">
            <w:pPr>
              <w:widowControl w:val="0"/>
              <w:autoSpaceDE w:val="0"/>
              <w:autoSpaceDN w:val="0"/>
              <w:adjustRightInd w:val="0"/>
              <w:spacing w:after="0" w:line="240" w:lineRule="auto"/>
              <w:rPr>
                <w:rFonts w:cs="Calibri"/>
                <w:b w:val="0"/>
                <w:bCs w:val="0"/>
              </w:rPr>
            </w:pPr>
          </w:p>
        </w:tc>
      </w:tr>
      <w:tr w:rsidR="00713C85" w14:paraId="1434299F" w14:textId="77777777" w:rsidTr="00713C85">
        <w:tc>
          <w:tcPr>
            <w:cnfStyle w:val="001000000000" w:firstRow="0" w:lastRow="0" w:firstColumn="1" w:lastColumn="0" w:oddVBand="0" w:evenVBand="0" w:oddHBand="0" w:evenHBand="0" w:firstRowFirstColumn="0" w:firstRowLastColumn="0" w:lastRowFirstColumn="0" w:lastRowLastColumn="0"/>
            <w:tcW w:w="11259" w:type="dxa"/>
            <w:tcBorders>
              <w:left w:val="nil"/>
              <w:right w:val="nil"/>
            </w:tcBorders>
            <w:shd w:val="clear" w:color="auto" w:fill="D3DFEE"/>
          </w:tcPr>
          <w:tbl>
            <w:tblPr>
              <w:tblW w:w="11010" w:type="dxa"/>
              <w:tblCellMar>
                <w:top w:w="15" w:type="dxa"/>
                <w:left w:w="15" w:type="dxa"/>
                <w:bottom w:w="15" w:type="dxa"/>
                <w:right w:w="15" w:type="dxa"/>
              </w:tblCellMar>
              <w:tblLook w:val="04A0" w:firstRow="1" w:lastRow="0" w:firstColumn="1" w:lastColumn="0" w:noHBand="0" w:noVBand="1"/>
            </w:tblPr>
            <w:tblGrid>
              <w:gridCol w:w="10827"/>
            </w:tblGrid>
            <w:tr w:rsidR="00713C85" w14:paraId="00664E28" w14:textId="77777777">
              <w:tc>
                <w:tcPr>
                  <w:tcW w:w="11010" w:type="dxa"/>
                  <w:noWrap/>
                  <w:vAlign w:val="center"/>
                </w:tcPr>
                <w:p w14:paraId="1703A54D" w14:textId="77777777" w:rsidR="00713C85" w:rsidRDefault="00000000">
                  <w:pPr>
                    <w:spacing w:before="100" w:beforeAutospacing="1" w:after="100" w:afterAutospacing="1" w:line="240" w:lineRule="auto"/>
                    <w:rPr>
                      <w:rFonts w:cs="Calibri"/>
                      <w:b/>
                      <w:sz w:val="24"/>
                      <w:szCs w:val="24"/>
                      <w:u w:val="single"/>
                    </w:rPr>
                  </w:pPr>
                  <w:r>
                    <w:rPr>
                      <w:rFonts w:cs="Calibri"/>
                      <w:b/>
                      <w:sz w:val="28"/>
                      <w:szCs w:val="28"/>
                      <w:u w:val="single"/>
                    </w:rPr>
                    <w:t>Resume (</w:t>
                  </w:r>
                  <w:r>
                    <w:rPr>
                      <w:rFonts w:cs="Calibri"/>
                      <w:sz w:val="28"/>
                      <w:szCs w:val="28"/>
                      <w:u w:val="single"/>
                    </w:rPr>
                    <w:t>CV</w:t>
                  </w:r>
                  <w:r>
                    <w:rPr>
                      <w:rFonts w:cs="Calibri"/>
                      <w:b/>
                      <w:sz w:val="28"/>
                      <w:szCs w:val="28"/>
                      <w:u w:val="single"/>
                    </w:rPr>
                    <w:t>) - Professional IT Industry and other Experience</w:t>
                  </w:r>
                </w:p>
                <w:tbl>
                  <w:tblPr>
                    <w:tblW w:w="10498" w:type="dxa"/>
                    <w:jc w:val="center"/>
                    <w:tblCellMar>
                      <w:top w:w="15" w:type="dxa"/>
                      <w:left w:w="15" w:type="dxa"/>
                      <w:bottom w:w="15" w:type="dxa"/>
                      <w:right w:w="15" w:type="dxa"/>
                    </w:tblCellMar>
                    <w:tblLook w:val="04A0" w:firstRow="1" w:lastRow="0" w:firstColumn="1" w:lastColumn="0" w:noHBand="0" w:noVBand="1"/>
                  </w:tblPr>
                  <w:tblGrid>
                    <w:gridCol w:w="10498"/>
                  </w:tblGrid>
                  <w:tr w:rsidR="00713C85" w14:paraId="6DD23378" w14:textId="77777777">
                    <w:trPr>
                      <w:trHeight w:val="210"/>
                      <w:jc w:val="center"/>
                    </w:trPr>
                    <w:tc>
                      <w:tcPr>
                        <w:tcW w:w="10498" w:type="dxa"/>
                        <w:tcBorders>
                          <w:top w:val="nil"/>
                          <w:left w:val="nil"/>
                          <w:bottom w:val="nil"/>
                          <w:right w:val="nil"/>
                        </w:tcBorders>
                        <w:noWrap/>
                        <w:vAlign w:val="center"/>
                      </w:tcPr>
                      <w:p w14:paraId="01E94A40" w14:textId="77777777" w:rsidR="00713C85" w:rsidRDefault="00000000">
                        <w:pPr>
                          <w:spacing w:before="100" w:beforeAutospacing="1" w:after="100" w:afterAutospacing="1" w:line="225" w:lineRule="atLeast"/>
                          <w:rPr>
                            <w:rFonts w:cs="Calibri"/>
                            <w:b/>
                            <w:sz w:val="24"/>
                            <w:szCs w:val="24"/>
                          </w:rPr>
                        </w:pPr>
                        <w:bookmarkStart w:id="0" w:name="0.1_table02"/>
                        <w:bookmarkEnd w:id="0"/>
                        <w:r>
                          <w:rPr>
                            <w:rFonts w:cs="Calibri"/>
                            <w:b/>
                            <w:bCs/>
                            <w:color w:val="000080"/>
                            <w:sz w:val="20"/>
                            <w:szCs w:val="20"/>
                          </w:rPr>
                          <w:t>Contact Information </w:t>
                        </w:r>
                      </w:p>
                    </w:tc>
                  </w:tr>
                </w:tbl>
                <w:p w14:paraId="340D619B" w14:textId="77777777" w:rsidR="00713C85" w:rsidRDefault="00713C85">
                  <w:pPr>
                    <w:spacing w:after="0" w:line="240" w:lineRule="auto"/>
                    <w:jc w:val="center"/>
                    <w:rPr>
                      <w:rFonts w:cs="Calibri"/>
                      <w:b/>
                      <w:sz w:val="24"/>
                      <w:szCs w:val="24"/>
                    </w:rPr>
                  </w:pPr>
                </w:p>
              </w:tc>
            </w:tr>
            <w:tr w:rsidR="00713C85" w14:paraId="19A671DB" w14:textId="77777777">
              <w:tc>
                <w:tcPr>
                  <w:tcW w:w="11010" w:type="dxa"/>
                  <w:vAlign w:val="center"/>
                </w:tcPr>
                <w:tbl>
                  <w:tblPr>
                    <w:tblW w:w="11010" w:type="dxa"/>
                    <w:jc w:val="center"/>
                    <w:tblCellMar>
                      <w:top w:w="15" w:type="dxa"/>
                      <w:left w:w="15" w:type="dxa"/>
                      <w:bottom w:w="15" w:type="dxa"/>
                      <w:right w:w="15" w:type="dxa"/>
                    </w:tblCellMar>
                    <w:tblLook w:val="04A0" w:firstRow="1" w:lastRow="0" w:firstColumn="1" w:lastColumn="0" w:noHBand="0" w:noVBand="1"/>
                  </w:tblPr>
                  <w:tblGrid>
                    <w:gridCol w:w="5865"/>
                    <w:gridCol w:w="5145"/>
                  </w:tblGrid>
                  <w:tr w:rsidR="00713C85" w14:paraId="3E6CC616" w14:textId="77777777">
                    <w:trPr>
                      <w:jc w:val="center"/>
                    </w:trPr>
                    <w:tc>
                      <w:tcPr>
                        <w:tcW w:w="0" w:type="auto"/>
                        <w:gridSpan w:val="2"/>
                        <w:tcBorders>
                          <w:top w:val="nil"/>
                          <w:left w:val="nil"/>
                          <w:bottom w:val="nil"/>
                          <w:right w:val="nil"/>
                        </w:tcBorders>
                        <w:vAlign w:val="center"/>
                      </w:tcPr>
                      <w:p w14:paraId="6FD0F5A6" w14:textId="77777777" w:rsidR="00713C85" w:rsidRDefault="00713C85">
                        <w:pPr>
                          <w:spacing w:after="0" w:line="240" w:lineRule="auto"/>
                          <w:rPr>
                            <w:rFonts w:cs="Calibri"/>
                            <w:b/>
                            <w:sz w:val="24"/>
                            <w:szCs w:val="24"/>
                          </w:rPr>
                        </w:pPr>
                        <w:bookmarkStart w:id="1" w:name="0.1_table03"/>
                        <w:bookmarkEnd w:id="1"/>
                      </w:p>
                    </w:tc>
                  </w:tr>
                  <w:tr w:rsidR="00713C85" w14:paraId="09C845EA" w14:textId="77777777">
                    <w:trPr>
                      <w:trHeight w:val="735"/>
                      <w:jc w:val="center"/>
                    </w:trPr>
                    <w:tc>
                      <w:tcPr>
                        <w:tcW w:w="5865" w:type="dxa"/>
                        <w:tcBorders>
                          <w:top w:val="nil"/>
                          <w:left w:val="nil"/>
                          <w:bottom w:val="nil"/>
                          <w:right w:val="nil"/>
                        </w:tcBorders>
                      </w:tcPr>
                      <w:p w14:paraId="6DF807B1" w14:textId="293760DC" w:rsidR="00713C85" w:rsidRDefault="00D52AF3">
                        <w:pPr>
                          <w:spacing w:before="100" w:beforeAutospacing="1" w:after="100" w:afterAutospacing="1" w:line="240" w:lineRule="auto"/>
                          <w:rPr>
                            <w:rFonts w:cs="Calibri"/>
                            <w:b/>
                          </w:rPr>
                        </w:pPr>
                        <w:r>
                          <w:rPr>
                            <w:rFonts w:cs="Calibri"/>
                            <w:b/>
                          </w:rPr>
                          <w:t>JJayesh Pau.</w:t>
                        </w:r>
                        <w:r>
                          <w:rPr>
                            <w:rFonts w:cs="Calibri"/>
                            <w:b/>
                          </w:rPr>
                          <w:br/>
                          <w:t xml:space="preserve">JJayant Park, Near Vishram Nagar, Gurukul Road, </w:t>
                        </w:r>
                      </w:p>
                      <w:p w14:paraId="5F4BF900" w14:textId="48D09B0A" w:rsidR="00713C85" w:rsidRDefault="00D52AF3">
                        <w:pPr>
                          <w:spacing w:before="100" w:beforeAutospacing="1" w:after="100" w:afterAutospacing="1" w:line="240" w:lineRule="auto"/>
                          <w:rPr>
                            <w:rFonts w:cs="Calibri"/>
                            <w:b/>
                          </w:rPr>
                        </w:pPr>
                        <w:r>
                          <w:rPr>
                            <w:rFonts w:cs="Calibri"/>
                            <w:b/>
                          </w:rPr>
                          <w:t xml:space="preserve"> Ahmedabad.</w:t>
                        </w:r>
                      </w:p>
                    </w:tc>
                    <w:tc>
                      <w:tcPr>
                        <w:tcW w:w="5145" w:type="dxa"/>
                        <w:tcBorders>
                          <w:top w:val="nil"/>
                          <w:left w:val="nil"/>
                          <w:bottom w:val="nil"/>
                          <w:right w:val="nil"/>
                        </w:tcBorders>
                      </w:tcPr>
                      <w:p w14:paraId="009C5DD4" w14:textId="77777777" w:rsidR="00713C85" w:rsidRDefault="00000000">
                        <w:pPr>
                          <w:spacing w:before="100" w:beforeAutospacing="1" w:after="100" w:afterAutospacing="1" w:line="240" w:lineRule="auto"/>
                          <w:rPr>
                            <w:rFonts w:cs="Calibri"/>
                            <w:b/>
                          </w:rPr>
                        </w:pPr>
                        <w:r>
                          <w:rPr>
                            <w:rFonts w:cs="Calibri"/>
                            <w:b/>
                          </w:rPr>
                          <w:t>Email: </w:t>
                        </w:r>
                        <w:hyperlink r:id="rId7" w:tgtFrame="_blank" w:history="1">
                          <w:r w:rsidR="00713C85">
                            <w:rPr>
                              <w:rFonts w:cs="Calibri"/>
                              <w:b/>
                              <w:color w:val="0000FF"/>
                              <w:u w:val="single"/>
                            </w:rPr>
                            <w:t>jayesh.pau@gmail.com</w:t>
                          </w:r>
                        </w:hyperlink>
                        <w:r>
                          <w:rPr>
                            <w:rFonts w:cs="Calibri"/>
                            <w:b/>
                          </w:rPr>
                          <w:t> </w:t>
                        </w:r>
                        <w:r>
                          <w:rPr>
                            <w:rFonts w:cs="Calibri"/>
                            <w:b/>
                          </w:rPr>
                          <w:br/>
                          <w:t>Mobile: </w:t>
                        </w:r>
                        <w:r>
                          <w:rPr>
                            <w:rFonts w:cs="Calibri"/>
                            <w:b/>
                            <w:bCs/>
                          </w:rPr>
                          <w:t>91-99790 23021</w:t>
                        </w:r>
                        <w:r>
                          <w:rPr>
                            <w:rFonts w:cs="Calibri"/>
                            <w:b/>
                          </w:rPr>
                          <w:t> </w:t>
                        </w:r>
                        <w:r>
                          <w:rPr>
                            <w:rFonts w:cs="Calibri"/>
                            <w:b/>
                          </w:rPr>
                          <w:br/>
                          <w:t>Current Location: Ahmedabad</w:t>
                        </w:r>
                      </w:p>
                    </w:tc>
                  </w:tr>
                </w:tbl>
                <w:p w14:paraId="632EE8D0" w14:textId="77777777" w:rsidR="00713C85" w:rsidRDefault="00713C85">
                  <w:pPr>
                    <w:spacing w:after="0" w:line="240" w:lineRule="auto"/>
                    <w:jc w:val="center"/>
                    <w:rPr>
                      <w:rFonts w:cs="Calibri"/>
                      <w:b/>
                      <w:sz w:val="24"/>
                      <w:szCs w:val="24"/>
                    </w:rPr>
                  </w:pPr>
                </w:p>
              </w:tc>
            </w:tr>
          </w:tbl>
          <w:p w14:paraId="216AAB23" w14:textId="77777777" w:rsidR="00713C85" w:rsidRDefault="00713C85">
            <w:pPr>
              <w:spacing w:after="0" w:line="240" w:lineRule="auto"/>
              <w:rPr>
                <w:b w:val="0"/>
                <w:bCs w:val="0"/>
              </w:rPr>
            </w:pPr>
          </w:p>
        </w:tc>
      </w:tr>
      <w:tr w:rsidR="00713C85" w14:paraId="44FBC0D1" w14:textId="77777777" w:rsidTr="00713C85">
        <w:tc>
          <w:tcPr>
            <w:cnfStyle w:val="001000000000" w:firstRow="0" w:lastRow="0" w:firstColumn="1" w:lastColumn="0" w:oddVBand="0" w:evenVBand="0" w:oddHBand="0" w:evenHBand="0" w:firstRowFirstColumn="0" w:firstRowLastColumn="0" w:lastRowFirstColumn="0" w:lastRowLastColumn="0"/>
            <w:tcW w:w="11073" w:type="dxa"/>
          </w:tcPr>
          <w:p w14:paraId="302D6C50" w14:textId="77777777" w:rsidR="00713C85" w:rsidRDefault="00713C85">
            <w:pPr>
              <w:spacing w:before="100" w:beforeAutospacing="1" w:after="100" w:afterAutospacing="1" w:line="240" w:lineRule="auto"/>
              <w:rPr>
                <w:rFonts w:cs="Calibri"/>
                <w:b w:val="0"/>
                <w:bCs w:val="0"/>
                <w:sz w:val="24"/>
                <w:szCs w:val="24"/>
              </w:rPr>
            </w:pPr>
          </w:p>
          <w:tbl>
            <w:tblPr>
              <w:tblStyle w:val="LightShading1"/>
              <w:tblW w:w="11624" w:type="dxa"/>
              <w:tblLook w:val="04A0" w:firstRow="1" w:lastRow="0" w:firstColumn="1" w:lastColumn="0" w:noHBand="0" w:noVBand="1"/>
            </w:tblPr>
            <w:tblGrid>
              <w:gridCol w:w="10827"/>
            </w:tblGrid>
            <w:tr w:rsidR="00713C85" w14:paraId="6A2A1FCB" w14:textId="77777777" w:rsidTr="00713C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24" w:type="dxa"/>
                  <w:noWrap/>
                </w:tcPr>
                <w:p w14:paraId="59A111B4" w14:textId="77777777" w:rsidR="00713C85" w:rsidRDefault="00713C85">
                  <w:pPr>
                    <w:spacing w:before="100" w:beforeAutospacing="1" w:after="100" w:afterAutospacing="1" w:line="240" w:lineRule="auto"/>
                    <w:rPr>
                      <w:rFonts w:cs="Calibri"/>
                      <w:b w:val="0"/>
                      <w:bCs w:val="0"/>
                      <w:color w:val="1F497D"/>
                      <w:sz w:val="24"/>
                      <w:szCs w:val="24"/>
                      <w:u w:val="single"/>
                    </w:rPr>
                  </w:pPr>
                  <w:bookmarkStart w:id="2" w:name="0.1_table04"/>
                  <w:bookmarkEnd w:id="2"/>
                </w:p>
                <w:p w14:paraId="1330FBA9" w14:textId="77777777" w:rsidR="00713C85" w:rsidRDefault="00000000">
                  <w:pPr>
                    <w:spacing w:before="100" w:beforeAutospacing="1" w:after="100" w:afterAutospacing="1" w:line="240" w:lineRule="auto"/>
                    <w:rPr>
                      <w:rFonts w:cs="Calibri"/>
                      <w:b w:val="0"/>
                      <w:bCs w:val="0"/>
                      <w:color w:val="1F497D" w:themeColor="text2"/>
                      <w:sz w:val="24"/>
                      <w:szCs w:val="24"/>
                      <w:u w:val="single"/>
                    </w:rPr>
                  </w:pPr>
                  <w:r>
                    <w:rPr>
                      <w:rFonts w:cs="Calibri"/>
                      <w:color w:val="1F497D" w:themeColor="text2"/>
                      <w:sz w:val="24"/>
                      <w:szCs w:val="24"/>
                      <w:u w:val="single"/>
                    </w:rPr>
                    <w:t>Career Work-Experience:</w:t>
                  </w:r>
                </w:p>
                <w:p w14:paraId="09560E43" w14:textId="3512ED70" w:rsidR="00D52AF3" w:rsidRDefault="00D52AF3">
                  <w:pPr>
                    <w:spacing w:before="100" w:beforeAutospacing="1" w:after="100" w:afterAutospacing="1" w:line="240" w:lineRule="auto"/>
                    <w:rPr>
                      <w:rFonts w:cs="Calibri"/>
                      <w:b w:val="0"/>
                      <w:bCs w:val="0"/>
                      <w:color w:val="1F497D" w:themeColor="text2"/>
                      <w:sz w:val="24"/>
                      <w:szCs w:val="24"/>
                      <w:u w:val="single"/>
                    </w:rPr>
                  </w:pPr>
                  <w:r>
                    <w:rPr>
                      <w:rFonts w:cs="Calibri"/>
                      <w:color w:val="1F497D" w:themeColor="text2"/>
                      <w:sz w:val="24"/>
                      <w:szCs w:val="24"/>
                      <w:u w:val="single"/>
                    </w:rPr>
                    <w:t>Business Development Executive –</w:t>
                  </w:r>
                </w:p>
                <w:p w14:paraId="76BD64FD" w14:textId="39E39B19" w:rsidR="00D52AF3" w:rsidRDefault="00D52AF3">
                  <w:pPr>
                    <w:spacing w:before="100" w:beforeAutospacing="1" w:after="100" w:afterAutospacing="1" w:line="240" w:lineRule="auto"/>
                    <w:rPr>
                      <w:rFonts w:cs="Calibri"/>
                      <w:b w:val="0"/>
                      <w:bCs w:val="0"/>
                      <w:color w:val="1F497D" w:themeColor="text2"/>
                      <w:sz w:val="24"/>
                      <w:szCs w:val="24"/>
                      <w:u w:val="single"/>
                    </w:rPr>
                  </w:pPr>
                  <w:r>
                    <w:rPr>
                      <w:rFonts w:cs="Calibri"/>
                      <w:color w:val="1F497D" w:themeColor="text2"/>
                      <w:sz w:val="24"/>
                      <w:szCs w:val="24"/>
                      <w:u w:val="single"/>
                    </w:rPr>
                    <w:t>Freelancing – X-Logic</w:t>
                  </w:r>
                </w:p>
                <w:p w14:paraId="09EAEEE6" w14:textId="4605E968" w:rsidR="00D52AF3" w:rsidRDefault="00D52AF3">
                  <w:pPr>
                    <w:spacing w:before="100" w:beforeAutospacing="1" w:after="100" w:afterAutospacing="1" w:line="240" w:lineRule="auto"/>
                    <w:rPr>
                      <w:rFonts w:cs="Calibri"/>
                      <w:b w:val="0"/>
                      <w:bCs w:val="0"/>
                      <w:color w:val="1F497D" w:themeColor="text2"/>
                      <w:sz w:val="24"/>
                      <w:szCs w:val="24"/>
                      <w:u w:val="single"/>
                    </w:rPr>
                  </w:pPr>
                  <w:r>
                    <w:rPr>
                      <w:rFonts w:cs="Calibri"/>
                      <w:color w:val="1F497D" w:themeColor="text2"/>
                      <w:sz w:val="24"/>
                      <w:szCs w:val="24"/>
                      <w:u w:val="single"/>
                    </w:rPr>
                    <w:t>DEC’2024 to Continue</w:t>
                  </w:r>
                </w:p>
                <w:p w14:paraId="55AB2224" w14:textId="2F345024" w:rsidR="00733240" w:rsidRPr="00733240" w:rsidRDefault="00733240" w:rsidP="00733240">
                  <w:pPr>
                    <w:rPr>
                      <w:b w:val="0"/>
                      <w:bCs w:val="0"/>
                    </w:rPr>
                  </w:pPr>
                  <w:r w:rsidRPr="00733240">
                    <w:rPr>
                      <w:rFonts w:ascii="Segoe UI" w:hAnsi="Segoe UI" w:cs="Segoe UI"/>
                      <w:b w:val="0"/>
                      <w:bCs w:val="0"/>
                      <w:sz w:val="21"/>
                      <w:szCs w:val="21"/>
                      <w:shd w:val="clear" w:color="auto" w:fill="FFFFFF"/>
                    </w:rPr>
                    <w:t>As a Business Development Executive, building and nurturing relationships with clients, identifying new business opportunities, and creating innovative strategies to achieve revenue targets.</w:t>
                  </w:r>
                </w:p>
                <w:p w14:paraId="2149A103" w14:textId="21DE72FB" w:rsidR="00733240" w:rsidRPr="00D3112B" w:rsidRDefault="00733240" w:rsidP="00733240">
                  <w:pPr>
                    <w:numPr>
                      <w:ilvl w:val="0"/>
                      <w:numId w:val="13"/>
                    </w:numPr>
                    <w:spacing w:before="100" w:beforeAutospacing="1" w:after="100" w:afterAutospacing="1" w:line="240" w:lineRule="auto"/>
                    <w:textAlignment w:val="baseline"/>
                    <w:rPr>
                      <w:rFonts w:ascii="Segoe UI" w:eastAsia="Times New Roman" w:hAnsi="Segoe UI" w:cs="Segoe UI"/>
                      <w:b w:val="0"/>
                      <w:bCs w:val="0"/>
                      <w:sz w:val="21"/>
                      <w:szCs w:val="21"/>
                      <w:bdr w:val="none" w:sz="0" w:space="0" w:color="auto" w:frame="1"/>
                      <w:lang w:bidi="gu-IN"/>
                    </w:rPr>
                  </w:pPr>
                  <w:r w:rsidRPr="00D3112B">
                    <w:rPr>
                      <w:rFonts w:ascii="Segoe UI" w:eastAsia="Times New Roman" w:hAnsi="Segoe UI" w:cs="Segoe UI"/>
                      <w:b w:val="0"/>
                      <w:bCs w:val="0"/>
                      <w:sz w:val="21"/>
                      <w:szCs w:val="21"/>
                      <w:bdr w:val="none" w:sz="0" w:space="0" w:color="auto" w:frame="1"/>
                      <w:lang w:bidi="gu-IN"/>
                    </w:rPr>
                    <w:t xml:space="preserve">Generate qualified leads via outbound/inbound strategies (email, </w:t>
                  </w:r>
                  <w:r w:rsidR="00DF2C68">
                    <w:rPr>
                      <w:rFonts w:ascii="Segoe UI" w:eastAsia="Times New Roman" w:hAnsi="Segoe UI" w:cs="Segoe UI"/>
                      <w:b w:val="0"/>
                      <w:bCs w:val="0"/>
                      <w:sz w:val="21"/>
                      <w:szCs w:val="21"/>
                      <w:bdr w:val="none" w:sz="0" w:space="0" w:color="auto" w:frame="1"/>
                      <w:lang w:bidi="gu-IN"/>
                    </w:rPr>
                    <w:t>social media</w:t>
                  </w:r>
                  <w:r w:rsidRPr="00D3112B">
                    <w:rPr>
                      <w:rFonts w:ascii="Segoe UI" w:eastAsia="Times New Roman" w:hAnsi="Segoe UI" w:cs="Segoe UI"/>
                      <w:b w:val="0"/>
                      <w:bCs w:val="0"/>
                      <w:sz w:val="21"/>
                      <w:szCs w:val="21"/>
                      <w:bdr w:val="none" w:sz="0" w:space="0" w:color="auto" w:frame="1"/>
                      <w:lang w:bidi="gu-IN"/>
                    </w:rPr>
                    <w:t>, LinkedIn)</w:t>
                  </w:r>
                </w:p>
                <w:p w14:paraId="20B2B314" w14:textId="77777777" w:rsidR="00733240" w:rsidRPr="00D3112B" w:rsidRDefault="00733240" w:rsidP="00733240">
                  <w:pPr>
                    <w:numPr>
                      <w:ilvl w:val="0"/>
                      <w:numId w:val="13"/>
                    </w:numPr>
                    <w:spacing w:before="100" w:beforeAutospacing="1" w:after="100" w:afterAutospacing="1" w:line="240" w:lineRule="auto"/>
                    <w:textAlignment w:val="baseline"/>
                    <w:rPr>
                      <w:rFonts w:ascii="Segoe UI" w:eastAsia="Times New Roman" w:hAnsi="Segoe UI" w:cs="Segoe UI"/>
                      <w:b w:val="0"/>
                      <w:bCs w:val="0"/>
                      <w:sz w:val="21"/>
                      <w:szCs w:val="21"/>
                      <w:bdr w:val="none" w:sz="0" w:space="0" w:color="auto" w:frame="1"/>
                      <w:lang w:bidi="gu-IN"/>
                    </w:rPr>
                  </w:pPr>
                  <w:r w:rsidRPr="00D3112B">
                    <w:rPr>
                      <w:rFonts w:ascii="Segoe UI" w:eastAsia="Times New Roman" w:hAnsi="Segoe UI" w:cs="Segoe UI"/>
                      <w:b w:val="0"/>
                      <w:bCs w:val="0"/>
                      <w:sz w:val="21"/>
                      <w:szCs w:val="21"/>
                      <w:bdr w:val="none" w:sz="0" w:space="0" w:color="auto" w:frame="1"/>
                      <w:lang w:bidi="gu-IN"/>
                    </w:rPr>
                    <w:t>Understand client needs and suggest the right tech solutions</w:t>
                  </w:r>
                </w:p>
                <w:p w14:paraId="028CC895" w14:textId="77777777" w:rsidR="00733240" w:rsidRPr="00D3112B" w:rsidRDefault="00733240" w:rsidP="00733240">
                  <w:pPr>
                    <w:numPr>
                      <w:ilvl w:val="0"/>
                      <w:numId w:val="13"/>
                    </w:numPr>
                    <w:spacing w:before="100" w:beforeAutospacing="1" w:after="100" w:afterAutospacing="1" w:line="240" w:lineRule="auto"/>
                    <w:textAlignment w:val="baseline"/>
                    <w:rPr>
                      <w:rFonts w:ascii="Segoe UI" w:eastAsia="Times New Roman" w:hAnsi="Segoe UI" w:cs="Segoe UI"/>
                      <w:b w:val="0"/>
                      <w:bCs w:val="0"/>
                      <w:sz w:val="21"/>
                      <w:szCs w:val="21"/>
                      <w:bdr w:val="none" w:sz="0" w:space="0" w:color="auto" w:frame="1"/>
                      <w:lang w:bidi="gu-IN"/>
                    </w:rPr>
                  </w:pPr>
                  <w:r w:rsidRPr="00D3112B">
                    <w:rPr>
                      <w:rFonts w:ascii="Segoe UI" w:eastAsia="Times New Roman" w:hAnsi="Segoe UI" w:cs="Segoe UI"/>
                      <w:b w:val="0"/>
                      <w:bCs w:val="0"/>
                      <w:sz w:val="21"/>
                      <w:szCs w:val="21"/>
                      <w:bdr w:val="none" w:sz="0" w:space="0" w:color="auto" w:frame="1"/>
                      <w:lang w:bidi="gu-IN"/>
                    </w:rPr>
                    <w:t>Present proposals, estimations, and project scopes professionally</w:t>
                  </w:r>
                </w:p>
                <w:p w14:paraId="6DF7A616" w14:textId="77777777" w:rsidR="00733240" w:rsidRPr="00D3112B" w:rsidRDefault="00733240" w:rsidP="00733240">
                  <w:pPr>
                    <w:numPr>
                      <w:ilvl w:val="0"/>
                      <w:numId w:val="13"/>
                    </w:numPr>
                    <w:spacing w:before="100" w:beforeAutospacing="1" w:after="100" w:afterAutospacing="1" w:line="240" w:lineRule="auto"/>
                    <w:textAlignment w:val="baseline"/>
                    <w:rPr>
                      <w:rFonts w:ascii="Segoe UI" w:eastAsia="Times New Roman" w:hAnsi="Segoe UI" w:cs="Segoe UI"/>
                      <w:b w:val="0"/>
                      <w:bCs w:val="0"/>
                      <w:sz w:val="21"/>
                      <w:szCs w:val="21"/>
                      <w:bdr w:val="none" w:sz="0" w:space="0" w:color="auto" w:frame="1"/>
                      <w:lang w:bidi="gu-IN"/>
                    </w:rPr>
                  </w:pPr>
                  <w:r w:rsidRPr="00D3112B">
                    <w:rPr>
                      <w:rFonts w:ascii="Segoe UI" w:eastAsia="Times New Roman" w:hAnsi="Segoe UI" w:cs="Segoe UI"/>
                      <w:b w:val="0"/>
                      <w:bCs w:val="0"/>
                      <w:sz w:val="21"/>
                      <w:szCs w:val="21"/>
                      <w:bdr w:val="none" w:sz="0" w:space="0" w:color="auto" w:frame="1"/>
                      <w:lang w:bidi="gu-IN"/>
                    </w:rPr>
                    <w:t>Conduct meetings across time zones and build long-term client relationships</w:t>
                  </w:r>
                </w:p>
                <w:p w14:paraId="50AB8F68" w14:textId="77777777" w:rsidR="00733240" w:rsidRPr="00D3112B" w:rsidRDefault="00733240" w:rsidP="00733240">
                  <w:pPr>
                    <w:numPr>
                      <w:ilvl w:val="0"/>
                      <w:numId w:val="13"/>
                    </w:numPr>
                    <w:spacing w:before="100" w:beforeAutospacing="1" w:after="100" w:afterAutospacing="1" w:line="240" w:lineRule="auto"/>
                    <w:textAlignment w:val="baseline"/>
                    <w:rPr>
                      <w:rFonts w:ascii="Segoe UI" w:eastAsia="Times New Roman" w:hAnsi="Segoe UI" w:cs="Segoe UI"/>
                      <w:b w:val="0"/>
                      <w:bCs w:val="0"/>
                      <w:sz w:val="21"/>
                      <w:szCs w:val="21"/>
                      <w:bdr w:val="none" w:sz="0" w:space="0" w:color="auto" w:frame="1"/>
                      <w:lang w:bidi="gu-IN"/>
                    </w:rPr>
                  </w:pPr>
                  <w:r w:rsidRPr="00D3112B">
                    <w:rPr>
                      <w:rFonts w:ascii="Segoe UI" w:eastAsia="Times New Roman" w:hAnsi="Segoe UI" w:cs="Segoe UI"/>
                      <w:b w:val="0"/>
                      <w:bCs w:val="0"/>
                      <w:sz w:val="21"/>
                      <w:szCs w:val="21"/>
                      <w:bdr w:val="none" w:sz="0" w:space="0" w:color="auto" w:frame="1"/>
                      <w:lang w:bidi="gu-IN"/>
                    </w:rPr>
                    <w:t>Report KPIs, track performance, and optimize the sales funnel</w:t>
                  </w:r>
                </w:p>
                <w:p w14:paraId="60A96B76" w14:textId="77777777" w:rsidR="00733240" w:rsidRPr="00D3112B" w:rsidRDefault="00733240" w:rsidP="00733240">
                  <w:pPr>
                    <w:numPr>
                      <w:ilvl w:val="0"/>
                      <w:numId w:val="13"/>
                    </w:numPr>
                    <w:spacing w:before="100" w:beforeAutospacing="1" w:after="100" w:afterAutospacing="1" w:line="240" w:lineRule="auto"/>
                    <w:textAlignment w:val="baseline"/>
                    <w:rPr>
                      <w:rFonts w:ascii="Segoe UI" w:eastAsia="Times New Roman" w:hAnsi="Segoe UI" w:cs="Segoe UI"/>
                      <w:b w:val="0"/>
                      <w:bCs w:val="0"/>
                      <w:sz w:val="21"/>
                      <w:szCs w:val="21"/>
                      <w:bdr w:val="none" w:sz="0" w:space="0" w:color="auto" w:frame="1"/>
                      <w:lang w:bidi="gu-IN"/>
                    </w:rPr>
                  </w:pPr>
                  <w:r w:rsidRPr="00D3112B">
                    <w:rPr>
                      <w:rFonts w:ascii="Segoe UI" w:eastAsia="Times New Roman" w:hAnsi="Segoe UI" w:cs="Segoe UI"/>
                      <w:b w:val="0"/>
                      <w:bCs w:val="0"/>
                      <w:sz w:val="21"/>
                      <w:szCs w:val="21"/>
                      <w:bdr w:val="none" w:sz="0" w:space="0" w:color="auto" w:frame="1"/>
                      <w:lang w:bidi="gu-IN"/>
                    </w:rPr>
                    <w:t>Collaborate with project managers for seamless delivery</w:t>
                  </w:r>
                </w:p>
                <w:p w14:paraId="727E2247" w14:textId="3E92B7E7" w:rsidR="00733240" w:rsidRPr="00733240" w:rsidRDefault="00733240" w:rsidP="00733240">
                  <w:pPr>
                    <w:numPr>
                      <w:ilvl w:val="0"/>
                      <w:numId w:val="13"/>
                    </w:numPr>
                    <w:spacing w:before="100" w:beforeAutospacing="1" w:after="100" w:afterAutospacing="1" w:line="240" w:lineRule="auto"/>
                    <w:textAlignment w:val="baseline"/>
                    <w:rPr>
                      <w:rFonts w:ascii="Segoe UI" w:eastAsia="Times New Roman" w:hAnsi="Segoe UI" w:cs="Segoe UI"/>
                      <w:b w:val="0"/>
                      <w:bCs w:val="0"/>
                      <w:sz w:val="21"/>
                      <w:szCs w:val="21"/>
                      <w:bdr w:val="none" w:sz="0" w:space="0" w:color="auto" w:frame="1"/>
                      <w:lang w:bidi="gu-IN"/>
                    </w:rPr>
                  </w:pPr>
                  <w:r w:rsidRPr="00D3112B">
                    <w:rPr>
                      <w:rFonts w:ascii="Segoe UI" w:eastAsia="Times New Roman" w:hAnsi="Segoe UI" w:cs="Segoe UI"/>
                      <w:b w:val="0"/>
                      <w:bCs w:val="0"/>
                      <w:sz w:val="21"/>
                      <w:szCs w:val="21"/>
                      <w:bdr w:val="none" w:sz="0" w:space="0" w:color="auto" w:frame="1"/>
                      <w:lang w:bidi="gu-IN"/>
                    </w:rPr>
                    <w:t>Train interns and contribute to building a structured sales process</w:t>
                  </w:r>
                </w:p>
                <w:p w14:paraId="593350FE" w14:textId="77777777" w:rsidR="00713C85" w:rsidRDefault="00000000">
                  <w:pPr>
                    <w:spacing w:beforeAutospacing="1" w:after="0" w:afterAutospacing="1" w:line="240" w:lineRule="auto"/>
                    <w:rPr>
                      <w:rFonts w:cs="Calibri"/>
                      <w:b w:val="0"/>
                      <w:bCs w:val="0"/>
                      <w:color w:val="1F497D" w:themeColor="text2"/>
                      <w:sz w:val="24"/>
                      <w:szCs w:val="24"/>
                      <w:u w:val="single"/>
                    </w:rPr>
                  </w:pPr>
                  <w:r>
                    <w:rPr>
                      <w:rFonts w:cs="Calibri"/>
                      <w:color w:val="1F497D" w:themeColor="text2"/>
                      <w:sz w:val="24"/>
                      <w:szCs w:val="24"/>
                      <w:u w:val="single"/>
                    </w:rPr>
                    <w:t>Solution Analysts Pvt Ltd.</w:t>
                  </w:r>
                </w:p>
                <w:p w14:paraId="20B70EDF" w14:textId="77777777" w:rsidR="00713C85" w:rsidRDefault="00000000">
                  <w:pPr>
                    <w:spacing w:beforeAutospacing="1" w:after="0" w:afterAutospacing="1" w:line="240" w:lineRule="auto"/>
                    <w:rPr>
                      <w:rFonts w:cs="Calibri"/>
                      <w:b w:val="0"/>
                      <w:bCs w:val="0"/>
                      <w:color w:val="1F497D" w:themeColor="text2"/>
                      <w:sz w:val="24"/>
                      <w:szCs w:val="24"/>
                      <w:u w:val="single"/>
                    </w:rPr>
                  </w:pPr>
                  <w:r>
                    <w:rPr>
                      <w:rFonts w:cs="Calibri"/>
                      <w:color w:val="1F497D" w:themeColor="text2"/>
                      <w:sz w:val="24"/>
                      <w:szCs w:val="24"/>
                      <w:u w:val="single"/>
                    </w:rPr>
                    <w:t>Assistant Manager - Marketing</w:t>
                  </w:r>
                </w:p>
                <w:p w14:paraId="29C23863" w14:textId="77777777" w:rsidR="00713C85" w:rsidRDefault="00000000">
                  <w:pPr>
                    <w:spacing w:beforeAutospacing="1" w:after="0" w:afterAutospacing="1" w:line="240" w:lineRule="auto"/>
                    <w:rPr>
                      <w:rFonts w:cs="Calibri"/>
                      <w:b w:val="0"/>
                      <w:bCs w:val="0"/>
                      <w:color w:val="1F497D" w:themeColor="text2"/>
                      <w:sz w:val="24"/>
                      <w:szCs w:val="24"/>
                      <w:u w:val="single"/>
                    </w:rPr>
                  </w:pPr>
                  <w:r>
                    <w:rPr>
                      <w:rFonts w:cs="Calibri"/>
                      <w:color w:val="1F497D" w:themeColor="text2"/>
                      <w:sz w:val="24"/>
                      <w:szCs w:val="24"/>
                      <w:u w:val="single"/>
                    </w:rPr>
                    <w:t>February’2024 to Continue</w:t>
                  </w:r>
                </w:p>
                <w:p w14:paraId="1AF9EA5C" w14:textId="77777777" w:rsidR="00713C85" w:rsidRDefault="00000000">
                  <w:pPr>
                    <w:spacing w:beforeAutospacing="1" w:after="0" w:afterAutospacing="1" w:line="240" w:lineRule="auto"/>
                    <w:rPr>
                      <w:rFonts w:cs="Calibri"/>
                      <w:b w:val="0"/>
                      <w:bCs w:val="0"/>
                      <w:color w:val="1F497D" w:themeColor="text2"/>
                      <w:sz w:val="24"/>
                      <w:szCs w:val="24"/>
                    </w:rPr>
                  </w:pPr>
                  <w:r>
                    <w:rPr>
                      <w:rFonts w:cs="Calibri"/>
                      <w:color w:val="1F497D" w:themeColor="text2"/>
                      <w:sz w:val="24"/>
                      <w:szCs w:val="24"/>
                    </w:rPr>
                    <w:t xml:space="preserve">Digital Marketer with over </w:t>
                  </w:r>
                  <w:r>
                    <w:rPr>
                      <w:rFonts w:cs="Calibri"/>
                      <w:color w:val="1F497D" w:themeColor="text2"/>
                      <w:sz w:val="24"/>
                      <w:szCs w:val="24"/>
                      <w:lang w:val="en-US"/>
                    </w:rPr>
                    <w:t>9.5</w:t>
                  </w:r>
                  <w:r>
                    <w:rPr>
                      <w:rFonts w:cs="Calibri"/>
                      <w:color w:val="1F497D" w:themeColor="text2"/>
                      <w:sz w:val="24"/>
                      <w:szCs w:val="24"/>
                    </w:rPr>
                    <w:t xml:space="preserve"> years of experience in Technical SEO, Blogging, Google AdWords, &amp; </w:t>
                  </w:r>
                  <w:proofErr w:type="gramStart"/>
                  <w:r>
                    <w:rPr>
                      <w:rFonts w:cs="Calibri"/>
                      <w:color w:val="1F497D" w:themeColor="text2"/>
                      <w:sz w:val="24"/>
                      <w:szCs w:val="24"/>
                    </w:rPr>
                    <w:t>Content  Marketing</w:t>
                  </w:r>
                  <w:proofErr w:type="gramEnd"/>
                  <w:r>
                    <w:rPr>
                      <w:rFonts w:cs="Calibri"/>
                      <w:color w:val="1F497D" w:themeColor="text2"/>
                      <w:sz w:val="24"/>
                      <w:szCs w:val="24"/>
                    </w:rPr>
                    <w:t>.</w:t>
                  </w:r>
                </w:p>
                <w:p w14:paraId="00A08E56" w14:textId="77777777" w:rsidR="00713C85" w:rsidRDefault="00000000">
                  <w:pPr>
                    <w:spacing w:beforeAutospacing="1" w:after="0" w:afterAutospacing="1" w:line="240" w:lineRule="auto"/>
                    <w:rPr>
                      <w:rFonts w:cs="Calibri"/>
                      <w:b w:val="0"/>
                      <w:bCs w:val="0"/>
                      <w:color w:val="1F497D" w:themeColor="text2"/>
                      <w:sz w:val="24"/>
                      <w:szCs w:val="24"/>
                    </w:rPr>
                  </w:pPr>
                  <w:r>
                    <w:rPr>
                      <w:rFonts w:cs="Calibri"/>
                      <w:color w:val="1F497D" w:themeColor="text2"/>
                      <w:sz w:val="24"/>
                      <w:szCs w:val="24"/>
                    </w:rPr>
                    <w:t xml:space="preserve">years of experience in various domains, digital marketing tools and content marketing, paid search marketing and email campaign. </w:t>
                  </w:r>
                </w:p>
                <w:p w14:paraId="2A813496" w14:textId="77777777" w:rsidR="00713C85" w:rsidRDefault="00000000">
                  <w:pPr>
                    <w:spacing w:beforeAutospacing="1" w:after="0" w:afterAutospacing="1" w:line="240" w:lineRule="auto"/>
                    <w:rPr>
                      <w:b w:val="0"/>
                      <w:bCs w:val="0"/>
                    </w:rPr>
                  </w:pPr>
                  <w:r>
                    <w:rPr>
                      <w:rFonts w:cs="Calibri"/>
                      <w:color w:val="1F497D" w:themeColor="text2"/>
                      <w:sz w:val="24"/>
                      <w:szCs w:val="24"/>
                      <w:u w:val="single"/>
                    </w:rPr>
                    <w:t xml:space="preserve"> </w:t>
                  </w:r>
                </w:p>
                <w:p w14:paraId="39CB32F0" w14:textId="77777777" w:rsidR="00713C85" w:rsidRDefault="00000000">
                  <w:pPr>
                    <w:pStyle w:val="ListParagraph"/>
                    <w:numPr>
                      <w:ilvl w:val="0"/>
                      <w:numId w:val="1"/>
                    </w:numPr>
                    <w:spacing w:beforeAutospacing="1" w:after="0" w:afterAutospacing="1" w:line="240" w:lineRule="auto"/>
                    <w:rPr>
                      <w:rFonts w:cs="Calibri"/>
                      <w:b w:val="0"/>
                      <w:bCs w:val="0"/>
                      <w:color w:val="1F497D" w:themeColor="text2"/>
                      <w:sz w:val="24"/>
                      <w:szCs w:val="24"/>
                    </w:rPr>
                  </w:pPr>
                  <w:r>
                    <w:rPr>
                      <w:rFonts w:cs="Calibri"/>
                      <w:color w:val="1F487C"/>
                      <w:sz w:val="24"/>
                      <w:szCs w:val="24"/>
                    </w:rPr>
                    <w:t>Planning and executing various digital marketing campaigns, including SEO, SMO, SEM, email, and display advertising.</w:t>
                  </w:r>
                </w:p>
                <w:p w14:paraId="436DFB5D" w14:textId="77777777" w:rsidR="00713C85" w:rsidRDefault="00000000">
                  <w:pPr>
                    <w:pStyle w:val="ListParagraph"/>
                    <w:numPr>
                      <w:ilvl w:val="0"/>
                      <w:numId w:val="1"/>
                    </w:numPr>
                    <w:spacing w:beforeAutospacing="1" w:after="0" w:afterAutospacing="1" w:line="240" w:lineRule="auto"/>
                    <w:rPr>
                      <w:rFonts w:cs="Calibri"/>
                      <w:b w:val="0"/>
                      <w:bCs w:val="0"/>
                      <w:color w:val="1F497D" w:themeColor="text2"/>
                      <w:sz w:val="24"/>
                      <w:szCs w:val="24"/>
                    </w:rPr>
                  </w:pPr>
                  <w:r>
                    <w:rPr>
                      <w:rFonts w:cs="Calibri"/>
                      <w:color w:val="1F487C"/>
                      <w:sz w:val="24"/>
                      <w:szCs w:val="24"/>
                    </w:rPr>
                    <w:t>Developing and maintaining social media presence for multiple brands.</w:t>
                  </w:r>
                </w:p>
                <w:p w14:paraId="6D50FC98" w14:textId="77777777" w:rsidR="00713C85" w:rsidRDefault="00000000">
                  <w:pPr>
                    <w:pStyle w:val="ListParagraph"/>
                    <w:numPr>
                      <w:ilvl w:val="0"/>
                      <w:numId w:val="1"/>
                    </w:numPr>
                    <w:spacing w:beforeAutospacing="1" w:after="0" w:afterAutospacing="1" w:line="240" w:lineRule="auto"/>
                    <w:rPr>
                      <w:rFonts w:cs="Calibri"/>
                      <w:b w:val="0"/>
                      <w:bCs w:val="0"/>
                      <w:color w:val="1F497D" w:themeColor="text2"/>
                      <w:sz w:val="24"/>
                      <w:szCs w:val="24"/>
                    </w:rPr>
                  </w:pPr>
                  <w:proofErr w:type="spellStart"/>
                  <w:r>
                    <w:rPr>
                      <w:rFonts w:cs="Calibri"/>
                      <w:color w:val="1F487C"/>
                      <w:sz w:val="24"/>
                      <w:szCs w:val="24"/>
                    </w:rPr>
                    <w:t>Analyzing</w:t>
                  </w:r>
                  <w:proofErr w:type="spellEnd"/>
                  <w:r>
                    <w:rPr>
                      <w:rFonts w:cs="Calibri"/>
                      <w:color w:val="1F487C"/>
                      <w:sz w:val="24"/>
                      <w:szCs w:val="24"/>
                    </w:rPr>
                    <w:t xml:space="preserve"> and reporting the performance of digital marketing campaigns.</w:t>
                  </w:r>
                </w:p>
                <w:p w14:paraId="56F73CF1" w14:textId="77777777" w:rsidR="00713C85" w:rsidRDefault="00000000">
                  <w:pPr>
                    <w:pStyle w:val="ListParagraph"/>
                    <w:numPr>
                      <w:ilvl w:val="0"/>
                      <w:numId w:val="1"/>
                    </w:numPr>
                    <w:spacing w:beforeAutospacing="1" w:after="0" w:afterAutospacing="1" w:line="240" w:lineRule="auto"/>
                    <w:rPr>
                      <w:rFonts w:cs="Calibri"/>
                      <w:b w:val="0"/>
                      <w:bCs w:val="0"/>
                      <w:color w:val="1F497D" w:themeColor="text2"/>
                      <w:sz w:val="24"/>
                      <w:szCs w:val="24"/>
                    </w:rPr>
                  </w:pPr>
                  <w:r>
                    <w:rPr>
                      <w:rFonts w:cs="Calibri"/>
                      <w:color w:val="1F487C"/>
                      <w:sz w:val="24"/>
                      <w:szCs w:val="24"/>
                    </w:rPr>
                    <w:t>Technical website audit and website technical changes.</w:t>
                  </w:r>
                </w:p>
                <w:p w14:paraId="65E9CEC7" w14:textId="77777777" w:rsidR="00713C85" w:rsidRDefault="00000000">
                  <w:pPr>
                    <w:pStyle w:val="ListParagraph"/>
                    <w:numPr>
                      <w:ilvl w:val="0"/>
                      <w:numId w:val="1"/>
                    </w:numPr>
                    <w:spacing w:beforeAutospacing="1" w:after="0" w:afterAutospacing="1" w:line="240" w:lineRule="auto"/>
                    <w:rPr>
                      <w:rFonts w:cs="Calibri"/>
                      <w:b w:val="0"/>
                      <w:bCs w:val="0"/>
                      <w:color w:val="1F497D" w:themeColor="text2"/>
                      <w:sz w:val="24"/>
                      <w:szCs w:val="24"/>
                    </w:rPr>
                  </w:pPr>
                  <w:r>
                    <w:rPr>
                      <w:rFonts w:cs="Calibri"/>
                      <w:color w:val="1F487C"/>
                      <w:sz w:val="24"/>
                      <w:szCs w:val="24"/>
                    </w:rPr>
                    <w:t>Collaborating with internal teams to optimize user experience and create effective landing pages.</w:t>
                  </w:r>
                </w:p>
                <w:p w14:paraId="55AE9157" w14:textId="77777777" w:rsidR="00713C85" w:rsidRDefault="00000000">
                  <w:pPr>
                    <w:pStyle w:val="ListParagraph"/>
                    <w:numPr>
                      <w:ilvl w:val="0"/>
                      <w:numId w:val="1"/>
                    </w:numPr>
                    <w:spacing w:beforeAutospacing="1" w:after="0" w:afterAutospacing="1" w:line="240" w:lineRule="auto"/>
                    <w:rPr>
                      <w:rFonts w:cs="Calibri"/>
                      <w:b w:val="0"/>
                      <w:bCs w:val="0"/>
                      <w:color w:val="1F497D" w:themeColor="text2"/>
                      <w:sz w:val="24"/>
                      <w:szCs w:val="24"/>
                    </w:rPr>
                  </w:pPr>
                  <w:r>
                    <w:rPr>
                      <w:rFonts w:cs="Calibri"/>
                      <w:color w:val="1F487C"/>
                      <w:sz w:val="24"/>
                      <w:szCs w:val="24"/>
                    </w:rPr>
                    <w:lastRenderedPageBreak/>
                    <w:t>Utilizing strong analytical skills to enhance customer experience across multiple channels.</w:t>
                  </w:r>
                </w:p>
                <w:p w14:paraId="250AA9C6" w14:textId="77777777" w:rsidR="00713C85" w:rsidRDefault="00000000">
                  <w:pPr>
                    <w:pStyle w:val="ListParagraph"/>
                    <w:numPr>
                      <w:ilvl w:val="0"/>
                      <w:numId w:val="1"/>
                    </w:numPr>
                    <w:spacing w:beforeAutospacing="1" w:after="0" w:afterAutospacing="1" w:line="240" w:lineRule="auto"/>
                    <w:rPr>
                      <w:rFonts w:cs="Calibri"/>
                      <w:b w:val="0"/>
                      <w:bCs w:val="0"/>
                      <w:color w:val="1F497D" w:themeColor="text2"/>
                      <w:sz w:val="24"/>
                      <w:szCs w:val="24"/>
                    </w:rPr>
                  </w:pPr>
                  <w:r>
                    <w:rPr>
                      <w:rFonts w:cs="Calibri"/>
                      <w:color w:val="1F487C"/>
                      <w:sz w:val="24"/>
                      <w:szCs w:val="24"/>
                    </w:rPr>
                    <w:t>Designing and implementing short and long-term digital marketing strategies to increase leads and revenue.</w:t>
                  </w:r>
                </w:p>
                <w:p w14:paraId="251FCB60" w14:textId="77777777" w:rsidR="00713C85" w:rsidRDefault="00000000">
                  <w:pPr>
                    <w:pStyle w:val="ListParagraph"/>
                    <w:numPr>
                      <w:ilvl w:val="0"/>
                      <w:numId w:val="1"/>
                    </w:numPr>
                    <w:spacing w:beforeAutospacing="1" w:after="0" w:afterAutospacing="1" w:line="240" w:lineRule="auto"/>
                    <w:rPr>
                      <w:rFonts w:cs="Calibri"/>
                      <w:b w:val="0"/>
                      <w:bCs w:val="0"/>
                      <w:color w:val="1F497D" w:themeColor="text2"/>
                      <w:sz w:val="24"/>
                      <w:szCs w:val="24"/>
                    </w:rPr>
                  </w:pPr>
                  <w:r>
                    <w:rPr>
                      <w:rFonts w:cs="Calibri"/>
                      <w:color w:val="1F487C"/>
                      <w:sz w:val="24"/>
                      <w:szCs w:val="24"/>
                    </w:rPr>
                    <w:t>Planning and executing event marketing campaigns to generate buzz and attract attendees.</w:t>
                  </w:r>
                </w:p>
                <w:p w14:paraId="4FC9EF6D" w14:textId="77777777" w:rsidR="00713C85" w:rsidRDefault="00000000">
                  <w:pPr>
                    <w:pStyle w:val="ListParagraph"/>
                    <w:numPr>
                      <w:ilvl w:val="0"/>
                      <w:numId w:val="1"/>
                    </w:numPr>
                    <w:spacing w:beforeAutospacing="1" w:after="0" w:afterAutospacing="1" w:line="240" w:lineRule="auto"/>
                    <w:rPr>
                      <w:rFonts w:cs="Calibri"/>
                      <w:b w:val="0"/>
                      <w:bCs w:val="0"/>
                      <w:color w:val="1F497D" w:themeColor="text2"/>
                      <w:sz w:val="24"/>
                      <w:szCs w:val="24"/>
                    </w:rPr>
                  </w:pPr>
                  <w:r>
                    <w:rPr>
                      <w:rFonts w:cs="Calibri"/>
                      <w:color w:val="1F487C"/>
                      <w:sz w:val="24"/>
                      <w:szCs w:val="24"/>
                    </w:rPr>
                    <w:t>Creating various marketing materials such as brochures, corporate content, newsletters, and ads.</w:t>
                  </w:r>
                </w:p>
                <w:p w14:paraId="10F3025D" w14:textId="77777777" w:rsidR="00713C85" w:rsidRDefault="00000000">
                  <w:pPr>
                    <w:pStyle w:val="ListParagraph"/>
                    <w:numPr>
                      <w:ilvl w:val="0"/>
                      <w:numId w:val="1"/>
                    </w:numPr>
                    <w:spacing w:beforeAutospacing="1" w:after="0" w:afterAutospacing="1" w:line="240" w:lineRule="auto"/>
                    <w:rPr>
                      <w:rFonts w:cs="Calibri"/>
                      <w:b w:val="0"/>
                      <w:bCs w:val="0"/>
                      <w:color w:val="1F497D" w:themeColor="text2"/>
                      <w:sz w:val="24"/>
                      <w:szCs w:val="24"/>
                    </w:rPr>
                  </w:pPr>
                  <w:r>
                    <w:rPr>
                      <w:rFonts w:cs="Calibri"/>
                      <w:color w:val="1F487C"/>
                      <w:sz w:val="24"/>
                      <w:szCs w:val="24"/>
                    </w:rPr>
                    <w:t>Actively involved in producing product videos for the company</w:t>
                  </w:r>
                </w:p>
                <w:p w14:paraId="55AE747D" w14:textId="77777777" w:rsidR="00713C85" w:rsidRDefault="00000000">
                  <w:pPr>
                    <w:spacing w:beforeAutospacing="1" w:after="0" w:afterAutospacing="1" w:line="240" w:lineRule="auto"/>
                    <w:rPr>
                      <w:b w:val="0"/>
                      <w:bCs w:val="0"/>
                    </w:rPr>
                  </w:pPr>
                  <w:r>
                    <w:rPr>
                      <w:rFonts w:cs="Calibri"/>
                      <w:color w:val="1F497D" w:themeColor="text2"/>
                      <w:sz w:val="24"/>
                      <w:szCs w:val="24"/>
                      <w:u w:val="single"/>
                    </w:rPr>
                    <w:t xml:space="preserve"> </w:t>
                  </w:r>
                </w:p>
                <w:p w14:paraId="20B7BCEC" w14:textId="77777777" w:rsidR="00713C85" w:rsidRDefault="00000000">
                  <w:pPr>
                    <w:spacing w:beforeAutospacing="1" w:after="0" w:afterAutospacing="1" w:line="240" w:lineRule="auto"/>
                    <w:rPr>
                      <w:rFonts w:cs="Calibri"/>
                      <w:b w:val="0"/>
                      <w:bCs w:val="0"/>
                      <w:color w:val="1F497D" w:themeColor="text2"/>
                      <w:sz w:val="24"/>
                      <w:szCs w:val="24"/>
                      <w:u w:val="single"/>
                    </w:rPr>
                  </w:pPr>
                  <w:r>
                    <w:rPr>
                      <w:rFonts w:cs="Calibri"/>
                      <w:color w:val="1F497D" w:themeColor="text2"/>
                      <w:sz w:val="24"/>
                      <w:szCs w:val="24"/>
                      <w:u w:val="single"/>
                    </w:rPr>
                    <w:t xml:space="preserve"> Skill in SEO Tools-</w:t>
                  </w:r>
                </w:p>
                <w:p w14:paraId="43D77796" w14:textId="77777777" w:rsidR="00713C85" w:rsidRDefault="00000000">
                  <w:pPr>
                    <w:spacing w:beforeAutospacing="1" w:after="0" w:afterAutospacing="1" w:line="240" w:lineRule="auto"/>
                    <w:rPr>
                      <w:b w:val="0"/>
                      <w:bCs w:val="0"/>
                    </w:rPr>
                  </w:pPr>
                  <w:proofErr w:type="spellStart"/>
                  <w:r>
                    <w:rPr>
                      <w:rFonts w:cs="Calibri"/>
                      <w:color w:val="1F497D" w:themeColor="text2"/>
                      <w:sz w:val="24"/>
                      <w:szCs w:val="24"/>
                      <w:u w:val="single"/>
                    </w:rPr>
                    <w:t>Ahrefs</w:t>
                  </w:r>
                  <w:proofErr w:type="spellEnd"/>
                  <w:r>
                    <w:rPr>
                      <w:rFonts w:cs="Calibri"/>
                      <w:color w:val="1F497D" w:themeColor="text2"/>
                      <w:sz w:val="24"/>
                      <w:szCs w:val="24"/>
                      <w:u w:val="single"/>
                    </w:rPr>
                    <w:t>, MOZ</w:t>
                  </w:r>
                  <w:r>
                    <w:t xml:space="preserve">, </w:t>
                  </w:r>
                  <w:r>
                    <w:rPr>
                      <w:rFonts w:cs="Calibri"/>
                      <w:color w:val="1F497D" w:themeColor="text2"/>
                      <w:sz w:val="24"/>
                      <w:szCs w:val="24"/>
                      <w:u w:val="single"/>
                    </w:rPr>
                    <w:t>BrightEdge</w:t>
                  </w:r>
                  <w:r>
                    <w:t xml:space="preserve">, </w:t>
                  </w:r>
                  <w:proofErr w:type="spellStart"/>
                  <w:r>
                    <w:rPr>
                      <w:rFonts w:cs="Calibri"/>
                      <w:color w:val="1F497D" w:themeColor="text2"/>
                      <w:sz w:val="24"/>
                      <w:szCs w:val="24"/>
                      <w:u w:val="single"/>
                    </w:rPr>
                    <w:t>Similarweb</w:t>
                  </w:r>
                  <w:proofErr w:type="spellEnd"/>
                  <w:r>
                    <w:t xml:space="preserve">, </w:t>
                  </w:r>
                  <w:r>
                    <w:rPr>
                      <w:rFonts w:cs="Calibri"/>
                      <w:color w:val="1F497D" w:themeColor="text2"/>
                      <w:sz w:val="24"/>
                      <w:szCs w:val="24"/>
                      <w:u w:val="single"/>
                    </w:rPr>
                    <w:t xml:space="preserve">Screaming </w:t>
                  </w:r>
                  <w:proofErr w:type="gramStart"/>
                  <w:r>
                    <w:rPr>
                      <w:rFonts w:cs="Calibri"/>
                      <w:color w:val="1F497D" w:themeColor="text2"/>
                      <w:sz w:val="24"/>
                      <w:szCs w:val="24"/>
                      <w:u w:val="single"/>
                    </w:rPr>
                    <w:t xml:space="preserve">frog </w:t>
                  </w:r>
                  <w:r>
                    <w:t>,</w:t>
                  </w:r>
                  <w:proofErr w:type="gramEnd"/>
                  <w:r>
                    <w:t xml:space="preserve"> </w:t>
                  </w:r>
                  <w:proofErr w:type="spellStart"/>
                  <w:r>
                    <w:rPr>
                      <w:rFonts w:cs="Calibri"/>
                      <w:color w:val="1F497D" w:themeColor="text2"/>
                      <w:sz w:val="24"/>
                      <w:szCs w:val="24"/>
                      <w:u w:val="single"/>
                    </w:rPr>
                    <w:t>Semrush</w:t>
                  </w:r>
                  <w:proofErr w:type="spellEnd"/>
                </w:p>
                <w:p w14:paraId="3C1384C4" w14:textId="77777777" w:rsidR="00713C85" w:rsidRDefault="00000000">
                  <w:pPr>
                    <w:spacing w:beforeAutospacing="1" w:after="0" w:afterAutospacing="1" w:line="240" w:lineRule="auto"/>
                    <w:rPr>
                      <w:rFonts w:cs="Calibri"/>
                      <w:color w:val="17365D" w:themeColor="text2" w:themeShade="BF"/>
                      <w:sz w:val="24"/>
                      <w:szCs w:val="24"/>
                      <w:u w:val="single"/>
                    </w:rPr>
                  </w:pPr>
                  <w:r>
                    <w:rPr>
                      <w:rFonts w:cs="Calibri"/>
                      <w:color w:val="17365D" w:themeColor="text2" w:themeShade="BF"/>
                      <w:sz w:val="24"/>
                      <w:szCs w:val="24"/>
                      <w:u w:val="single"/>
                    </w:rPr>
                    <w:t xml:space="preserve"> Freelancing Projects – </w:t>
                  </w:r>
                  <w:r>
                    <w:rPr>
                      <w:rFonts w:cs="Calibri"/>
                      <w:color w:val="17365D" w:themeColor="text2" w:themeShade="BF"/>
                      <w:sz w:val="24"/>
                      <w:szCs w:val="24"/>
                      <w:u w:val="single"/>
                      <w:lang w:val="en-US"/>
                    </w:rPr>
                    <w:t>December</w:t>
                  </w:r>
                  <w:r>
                    <w:rPr>
                      <w:rFonts w:cs="Calibri"/>
                      <w:color w:val="17365D" w:themeColor="text2" w:themeShade="BF"/>
                      <w:sz w:val="24"/>
                      <w:szCs w:val="24"/>
                      <w:u w:val="single"/>
                    </w:rPr>
                    <w:t xml:space="preserve">’2023 To </w:t>
                  </w:r>
                  <w:r>
                    <w:rPr>
                      <w:rFonts w:cs="Calibri"/>
                      <w:color w:val="17365D" w:themeColor="text2" w:themeShade="BF"/>
                      <w:sz w:val="24"/>
                      <w:szCs w:val="24"/>
                      <w:u w:val="single"/>
                      <w:lang w:val="en-US"/>
                    </w:rPr>
                    <w:t>February</w:t>
                  </w:r>
                  <w:r>
                    <w:rPr>
                      <w:rFonts w:cs="Calibri"/>
                      <w:color w:val="17365D" w:themeColor="text2" w:themeShade="BF"/>
                      <w:sz w:val="24"/>
                      <w:szCs w:val="24"/>
                      <w:u w:val="single"/>
                    </w:rPr>
                    <w:t>’2024</w:t>
                  </w:r>
                </w:p>
                <w:p w14:paraId="53D933C9" w14:textId="77777777" w:rsidR="00713C85" w:rsidRDefault="00000000">
                  <w:pPr>
                    <w:spacing w:beforeAutospacing="1" w:after="0" w:afterAutospacing="1" w:line="240" w:lineRule="auto"/>
                    <w:rPr>
                      <w:rFonts w:cs="Calibri"/>
                      <w:color w:val="1F497D" w:themeColor="text2"/>
                      <w:sz w:val="24"/>
                      <w:szCs w:val="24"/>
                      <w:u w:val="single"/>
                    </w:rPr>
                  </w:pPr>
                  <w:proofErr w:type="spellStart"/>
                  <w:r>
                    <w:rPr>
                      <w:rFonts w:cs="Calibri"/>
                      <w:color w:val="1F497D" w:themeColor="text2"/>
                      <w:sz w:val="24"/>
                      <w:szCs w:val="24"/>
                      <w:u w:val="single"/>
                    </w:rPr>
                    <w:t>Tech.SEO</w:t>
                  </w:r>
                  <w:proofErr w:type="spellEnd"/>
                  <w:r>
                    <w:rPr>
                      <w:rFonts w:cs="Calibri"/>
                      <w:color w:val="1F497D" w:themeColor="text2"/>
                      <w:sz w:val="24"/>
                      <w:szCs w:val="24"/>
                      <w:u w:val="single"/>
                    </w:rPr>
                    <w:t xml:space="preserve"> And Marketing Manager</w:t>
                  </w:r>
                </w:p>
                <w:p w14:paraId="4EA48507" w14:textId="77777777" w:rsidR="00713C85" w:rsidRDefault="00000000">
                  <w:pPr>
                    <w:spacing w:beforeAutospacing="1" w:after="0" w:afterAutospacing="1" w:line="240" w:lineRule="auto"/>
                    <w:rPr>
                      <w:rFonts w:cs="Calibri"/>
                      <w:color w:val="1F497D" w:themeColor="text2"/>
                      <w:sz w:val="24"/>
                      <w:szCs w:val="24"/>
                      <w:u w:val="single"/>
                    </w:rPr>
                  </w:pPr>
                  <w:r>
                    <w:rPr>
                      <w:rFonts w:cs="Calibri"/>
                      <w:color w:val="1F497D" w:themeColor="text2"/>
                      <w:sz w:val="24"/>
                      <w:szCs w:val="24"/>
                      <w:u w:val="single"/>
                    </w:rPr>
                    <w:t>Managed SEO team And Web Based Projects</w:t>
                  </w:r>
                </w:p>
                <w:p w14:paraId="189043AC" w14:textId="77777777" w:rsidR="00713C85" w:rsidRDefault="00000000">
                  <w:pPr>
                    <w:spacing w:beforeAutospacing="1" w:after="0" w:afterAutospacing="1" w:line="240" w:lineRule="auto"/>
                    <w:rPr>
                      <w:rFonts w:cs="Calibri"/>
                      <w:color w:val="1F497D" w:themeColor="text2"/>
                      <w:sz w:val="24"/>
                      <w:szCs w:val="24"/>
                      <w:u w:val="single"/>
                    </w:rPr>
                  </w:pPr>
                  <w:r>
                    <w:rPr>
                      <w:rFonts w:cs="Calibri"/>
                      <w:color w:val="1F497D" w:themeColor="text2"/>
                      <w:sz w:val="24"/>
                      <w:szCs w:val="24"/>
                      <w:u w:val="single"/>
                    </w:rPr>
                    <w:t>Lead Generation</w:t>
                  </w:r>
                  <w:r>
                    <w:rPr>
                      <w:rFonts w:cs="Calibri"/>
                      <w:b w:val="0"/>
                      <w:bCs w:val="0"/>
                      <w:color w:val="1F497D" w:themeColor="text2"/>
                      <w:sz w:val="24"/>
                      <w:szCs w:val="24"/>
                      <w:u w:val="single"/>
                    </w:rPr>
                    <w:t xml:space="preserve"> and </w:t>
                  </w:r>
                  <w:r>
                    <w:rPr>
                      <w:rFonts w:cs="Calibri"/>
                      <w:color w:val="1F497D" w:themeColor="text2"/>
                      <w:sz w:val="24"/>
                      <w:szCs w:val="24"/>
                      <w:u w:val="single"/>
                    </w:rPr>
                    <w:t>Remarketing</w:t>
                  </w:r>
                </w:p>
                <w:p w14:paraId="7180E710" w14:textId="77777777" w:rsidR="00713C85" w:rsidRPr="001322AB" w:rsidRDefault="00000000">
                  <w:pPr>
                    <w:spacing w:before="100" w:beforeAutospacing="1" w:after="100" w:afterAutospacing="1" w:line="240" w:lineRule="auto"/>
                    <w:rPr>
                      <w:rFonts w:cs="Calibri"/>
                      <w:bCs w:val="0"/>
                      <w:color w:val="auto"/>
                      <w:sz w:val="24"/>
                      <w:szCs w:val="24"/>
                      <w:u w:val="single"/>
                    </w:rPr>
                  </w:pPr>
                  <w:r w:rsidRPr="001322AB">
                    <w:rPr>
                      <w:rFonts w:cs="Calibri"/>
                      <w:bCs w:val="0"/>
                      <w:color w:val="auto"/>
                      <w:sz w:val="24"/>
                      <w:szCs w:val="24"/>
                      <w:u w:val="single"/>
                    </w:rPr>
                    <w:t>Silver Touch Technologies Pvt Ltd.</w:t>
                  </w:r>
                </w:p>
                <w:p w14:paraId="792D38E2" w14:textId="77777777" w:rsidR="00713C85" w:rsidRDefault="00000000">
                  <w:pPr>
                    <w:spacing w:before="100" w:beforeAutospacing="1" w:after="100" w:afterAutospacing="1" w:line="240" w:lineRule="auto"/>
                    <w:rPr>
                      <w:rFonts w:cs="Calibri"/>
                      <w:b w:val="0"/>
                      <w:bCs w:val="0"/>
                      <w:color w:val="1F497D" w:themeColor="text2"/>
                      <w:sz w:val="24"/>
                      <w:szCs w:val="24"/>
                      <w:u w:val="single"/>
                    </w:rPr>
                  </w:pPr>
                  <w:r>
                    <w:rPr>
                      <w:rFonts w:cs="Calibri"/>
                      <w:color w:val="1F497D" w:themeColor="text2"/>
                      <w:sz w:val="24"/>
                      <w:szCs w:val="24"/>
                      <w:u w:val="single"/>
                    </w:rPr>
                    <w:t>17</w:t>
                  </w:r>
                  <w:r>
                    <w:rPr>
                      <w:rFonts w:cs="Calibri"/>
                      <w:color w:val="1F497D" w:themeColor="text2"/>
                      <w:sz w:val="24"/>
                      <w:szCs w:val="24"/>
                      <w:u w:val="single"/>
                      <w:vertAlign w:val="superscript"/>
                    </w:rPr>
                    <w:t>th</w:t>
                  </w:r>
                  <w:r>
                    <w:rPr>
                      <w:rFonts w:cs="Calibri"/>
                      <w:color w:val="1F497D" w:themeColor="text2"/>
                      <w:sz w:val="24"/>
                      <w:szCs w:val="24"/>
                      <w:u w:val="single"/>
                    </w:rPr>
                    <w:t xml:space="preserve"> August’2020 to </w:t>
                  </w:r>
                  <w:r>
                    <w:rPr>
                      <w:rFonts w:cs="Calibri"/>
                      <w:color w:val="1F497D" w:themeColor="text2"/>
                      <w:sz w:val="24"/>
                      <w:szCs w:val="24"/>
                      <w:u w:val="single"/>
                      <w:lang w:val="en-US"/>
                    </w:rPr>
                    <w:t>November’</w:t>
                  </w:r>
                  <w:r>
                    <w:rPr>
                      <w:rFonts w:cs="Calibri"/>
                      <w:color w:val="1F497D" w:themeColor="text2"/>
                      <w:sz w:val="24"/>
                      <w:szCs w:val="24"/>
                      <w:u w:val="single"/>
                    </w:rPr>
                    <w:t>2023</w:t>
                  </w:r>
                </w:p>
                <w:p w14:paraId="56EC41D7" w14:textId="77777777" w:rsidR="00713C85" w:rsidRDefault="00000000">
                  <w:pPr>
                    <w:spacing w:before="100" w:beforeAutospacing="1" w:after="100" w:afterAutospacing="1" w:line="240" w:lineRule="auto"/>
                    <w:rPr>
                      <w:rFonts w:cs="Calibri"/>
                      <w:b w:val="0"/>
                      <w:bCs w:val="0"/>
                      <w:color w:val="1F497D"/>
                      <w:sz w:val="24"/>
                      <w:szCs w:val="24"/>
                      <w:u w:val="single"/>
                    </w:rPr>
                  </w:pPr>
                  <w:r>
                    <w:rPr>
                      <w:rFonts w:cs="Calibri"/>
                      <w:bCs w:val="0"/>
                      <w:color w:val="1F497D"/>
                      <w:sz w:val="24"/>
                      <w:szCs w:val="24"/>
                      <w:u w:val="single"/>
                      <w:lang w:val="en-US"/>
                    </w:rPr>
                    <w:t>Digital Marketing Expert</w:t>
                  </w:r>
                </w:p>
                <w:p w14:paraId="40A6CC2B" w14:textId="77777777" w:rsidR="00713C85" w:rsidRDefault="00000000">
                  <w:pPr>
                    <w:spacing w:before="100" w:beforeAutospacing="1" w:after="100" w:afterAutospacing="1" w:line="240" w:lineRule="auto"/>
                    <w:rPr>
                      <w:rFonts w:cs="Calibri"/>
                      <w:b w:val="0"/>
                      <w:bCs w:val="0"/>
                      <w:color w:val="1F497D"/>
                      <w:sz w:val="24"/>
                      <w:szCs w:val="24"/>
                      <w:u w:val="single"/>
                    </w:rPr>
                  </w:pPr>
                  <w:r>
                    <w:rPr>
                      <w:rFonts w:cs="Calibri"/>
                      <w:bCs w:val="0"/>
                      <w:color w:val="1F497D"/>
                      <w:sz w:val="24"/>
                      <w:szCs w:val="24"/>
                      <w:u w:val="single"/>
                    </w:rPr>
                    <w:t>3</w:t>
                  </w:r>
                  <w:r>
                    <w:rPr>
                      <w:rFonts w:cs="Calibri"/>
                      <w:bCs w:val="0"/>
                      <w:color w:val="1F497D"/>
                      <w:sz w:val="24"/>
                      <w:szCs w:val="24"/>
                      <w:u w:val="single"/>
                      <w:lang w:val="en-US"/>
                    </w:rPr>
                    <w:t xml:space="preserve">.5 </w:t>
                  </w:r>
                  <w:r>
                    <w:rPr>
                      <w:rFonts w:cs="Calibri"/>
                      <w:bCs w:val="0"/>
                      <w:color w:val="1F497D"/>
                      <w:sz w:val="24"/>
                      <w:szCs w:val="24"/>
                      <w:u w:val="single"/>
                    </w:rPr>
                    <w:t>year</w:t>
                  </w:r>
                  <w:r>
                    <w:rPr>
                      <w:rFonts w:cs="Calibri"/>
                      <w:bCs w:val="0"/>
                      <w:color w:val="1F497D"/>
                      <w:sz w:val="24"/>
                      <w:szCs w:val="24"/>
                      <w:u w:val="single"/>
                      <w:lang w:val="en-US"/>
                    </w:rPr>
                    <w:t>s</w:t>
                  </w:r>
                </w:p>
                <w:p w14:paraId="59F35926" w14:textId="77777777" w:rsidR="00713C85" w:rsidRDefault="00000000">
                  <w:pPr>
                    <w:spacing w:before="100" w:beforeAutospacing="1" w:after="100" w:afterAutospacing="1" w:line="240" w:lineRule="auto"/>
                    <w:rPr>
                      <w:rFonts w:ascii="Segoe UI" w:hAnsi="Segoe UI" w:cs="Segoe UI"/>
                      <w:b w:val="0"/>
                      <w:bCs w:val="0"/>
                      <w:sz w:val="21"/>
                      <w:szCs w:val="21"/>
                      <w:shd w:val="clear" w:color="auto" w:fill="FFFFFF"/>
                    </w:rPr>
                  </w:pPr>
                  <w:r>
                    <w:rPr>
                      <w:rFonts w:ascii="Segoe UI" w:hAnsi="Segoe UI" w:cs="Segoe UI"/>
                      <w:sz w:val="21"/>
                      <w:szCs w:val="21"/>
                      <w:shd w:val="clear" w:color="auto" w:fill="FFFFFF"/>
                    </w:rPr>
                    <w:t>My Roles and responsibilities often include:</w:t>
                  </w:r>
                  <w:r>
                    <w:rPr>
                      <w:rFonts w:ascii="Segoe UI" w:hAnsi="Segoe UI" w:cs="Segoe UI"/>
                      <w:sz w:val="21"/>
                      <w:szCs w:val="21"/>
                    </w:rPr>
                    <w:br/>
                  </w:r>
                  <w:r>
                    <w:rPr>
                      <w:rFonts w:ascii="Segoe UI" w:hAnsi="Segoe UI" w:cs="Segoe UI"/>
                      <w:sz w:val="21"/>
                      <w:szCs w:val="21"/>
                    </w:rPr>
                    <w:br/>
                  </w:r>
                  <w:r>
                    <w:rPr>
                      <w:rFonts w:ascii="Segoe UI" w:hAnsi="Segoe UI" w:cs="Segoe UI"/>
                      <w:b w:val="0"/>
                      <w:sz w:val="21"/>
                      <w:szCs w:val="21"/>
                      <w:shd w:val="clear" w:color="auto" w:fill="FFFFFF"/>
                    </w:rPr>
                    <w:t>• Prepare and create Website Audit Report including website design changes and Technical Suggestions</w:t>
                  </w:r>
                  <w:r>
                    <w:rPr>
                      <w:rFonts w:ascii="Segoe UI" w:hAnsi="Segoe UI" w:cs="Segoe UI"/>
                      <w:b w:val="0"/>
                      <w:sz w:val="21"/>
                      <w:szCs w:val="21"/>
                    </w:rPr>
                    <w:br/>
                  </w:r>
                  <w:r>
                    <w:rPr>
                      <w:rFonts w:ascii="Segoe UI" w:hAnsi="Segoe UI" w:cs="Segoe UI"/>
                      <w:b w:val="0"/>
                      <w:sz w:val="21"/>
                      <w:szCs w:val="21"/>
                      <w:shd w:val="clear" w:color="auto" w:fill="FFFFFF"/>
                    </w:rPr>
                    <w:t>• Google Analytics strategies</w:t>
                  </w:r>
                  <w:r>
                    <w:rPr>
                      <w:rFonts w:ascii="Segoe UI" w:hAnsi="Segoe UI" w:cs="Segoe UI"/>
                      <w:b w:val="0"/>
                      <w:sz w:val="21"/>
                      <w:szCs w:val="21"/>
                    </w:rPr>
                    <w:br/>
                  </w:r>
                  <w:r>
                    <w:rPr>
                      <w:rFonts w:ascii="Segoe UI" w:hAnsi="Segoe UI" w:cs="Segoe UI"/>
                      <w:b w:val="0"/>
                      <w:sz w:val="21"/>
                      <w:szCs w:val="21"/>
                      <w:shd w:val="clear" w:color="auto" w:fill="FFFFFF"/>
                    </w:rPr>
                    <w:t>• Website Analysis to reduce bounce rate, load speed, technical errors, content optimization with business terms and recommended next steps</w:t>
                  </w:r>
                  <w:r>
                    <w:rPr>
                      <w:rFonts w:ascii="Segoe UI" w:hAnsi="Segoe UI" w:cs="Segoe UI"/>
                      <w:b w:val="0"/>
                      <w:sz w:val="21"/>
                      <w:szCs w:val="21"/>
                    </w:rPr>
                    <w:br/>
                  </w:r>
                  <w:r>
                    <w:rPr>
                      <w:rFonts w:ascii="Segoe UI" w:hAnsi="Segoe UI" w:cs="Segoe UI"/>
                      <w:b w:val="0"/>
                      <w:sz w:val="21"/>
                      <w:szCs w:val="21"/>
                      <w:shd w:val="clear" w:color="auto" w:fill="FFFFFF"/>
                    </w:rPr>
                    <w:t>• Suggesting keywords analysis including long tail and business search terms according to user behaviours</w:t>
                  </w:r>
                  <w:r>
                    <w:rPr>
                      <w:rFonts w:ascii="Segoe UI" w:hAnsi="Segoe UI" w:cs="Segoe UI"/>
                      <w:b w:val="0"/>
                      <w:sz w:val="21"/>
                      <w:szCs w:val="21"/>
                    </w:rPr>
                    <w:br/>
                  </w:r>
                  <w:r>
                    <w:rPr>
                      <w:rFonts w:ascii="Segoe UI" w:hAnsi="Segoe UI" w:cs="Segoe UI"/>
                      <w:b w:val="0"/>
                      <w:sz w:val="21"/>
                      <w:szCs w:val="21"/>
                      <w:shd w:val="clear" w:color="auto" w:fill="FFFFFF"/>
                    </w:rPr>
                    <w:t>• Efforts in link building and create maximum awareness in social media platforms and other online platforms to generate traffics and ROI.</w:t>
                  </w:r>
                  <w:r>
                    <w:rPr>
                      <w:rFonts w:ascii="Segoe UI" w:hAnsi="Segoe UI" w:cs="Segoe UI"/>
                      <w:b w:val="0"/>
                      <w:sz w:val="21"/>
                      <w:szCs w:val="21"/>
                    </w:rPr>
                    <w:br/>
                  </w:r>
                  <w:r>
                    <w:rPr>
                      <w:rFonts w:ascii="Segoe UI" w:hAnsi="Segoe UI" w:cs="Segoe UI"/>
                      <w:b w:val="0"/>
                      <w:sz w:val="21"/>
                      <w:szCs w:val="21"/>
                      <w:shd w:val="clear" w:color="auto" w:fill="FFFFFF"/>
                    </w:rPr>
                    <w:t>• Optimizing CMS based sites</w:t>
                  </w:r>
                </w:p>
                <w:p w14:paraId="67AFE43D" w14:textId="77777777" w:rsidR="00713C85" w:rsidRDefault="00000000">
                  <w:pPr>
                    <w:spacing w:before="100" w:beforeAutospacing="1" w:after="100" w:afterAutospacing="1" w:line="240" w:lineRule="auto"/>
                    <w:rPr>
                      <w:rFonts w:ascii="Segoe UI" w:hAnsi="Segoe UI" w:cs="Segoe UI"/>
                      <w:b w:val="0"/>
                      <w:bCs w:val="0"/>
                      <w:sz w:val="21"/>
                      <w:szCs w:val="21"/>
                      <w:shd w:val="clear" w:color="auto" w:fill="FFFFFF"/>
                    </w:rPr>
                  </w:pPr>
                  <w:r>
                    <w:rPr>
                      <w:rFonts w:ascii="Segoe UI" w:hAnsi="Segoe UI" w:cs="Segoe UI"/>
                      <w:b w:val="0"/>
                      <w:sz w:val="21"/>
                      <w:szCs w:val="21"/>
                      <w:shd w:val="clear" w:color="auto" w:fill="FFFFFF"/>
                    </w:rPr>
                    <w:t>Create new SEO Strategies, Expertise in SEO (On Page, Off Page optimization), Search Engine Marketing (Google AdWords, Yahoo, Bing &amp; other paid marketing sites), Social Media Marketing, Video Marketing &amp; other indirect approaches of Online Marketing.</w:t>
                  </w:r>
                  <w:r>
                    <w:rPr>
                      <w:rFonts w:ascii="Segoe UI" w:hAnsi="Segoe UI" w:cs="Segoe UI"/>
                      <w:b w:val="0"/>
                      <w:sz w:val="21"/>
                      <w:szCs w:val="21"/>
                    </w:rPr>
                    <w:br/>
                  </w:r>
                  <w:r>
                    <w:rPr>
                      <w:rFonts w:ascii="Segoe UI" w:hAnsi="Segoe UI" w:cs="Segoe UI"/>
                      <w:b w:val="0"/>
                      <w:sz w:val="21"/>
                      <w:szCs w:val="21"/>
                    </w:rPr>
                    <w:br/>
                  </w:r>
                  <w:r>
                    <w:rPr>
                      <w:rFonts w:ascii="Segoe UI" w:hAnsi="Segoe UI" w:cs="Segoe UI"/>
                      <w:b w:val="0"/>
                      <w:sz w:val="21"/>
                      <w:szCs w:val="21"/>
                      <w:shd w:val="clear" w:color="auto" w:fill="FFFFFF"/>
                    </w:rPr>
                    <w:t>Prepare strategy of organic/white-hat Search Engine Optimization techniques to generate high traffics and leads</w:t>
                  </w:r>
                  <w:r>
                    <w:rPr>
                      <w:rFonts w:ascii="Segoe UI" w:hAnsi="Segoe UI" w:cs="Segoe UI"/>
                      <w:sz w:val="21"/>
                      <w:szCs w:val="21"/>
                    </w:rPr>
                    <w:br/>
                  </w:r>
                  <w:r>
                    <w:rPr>
                      <w:rFonts w:ascii="Segoe UI" w:hAnsi="Segoe UI" w:cs="Segoe UI"/>
                      <w:sz w:val="21"/>
                      <w:szCs w:val="21"/>
                    </w:rPr>
                    <w:br/>
                  </w:r>
                  <w:r>
                    <w:rPr>
                      <w:rFonts w:ascii="Segoe UI" w:hAnsi="Segoe UI" w:cs="Segoe UI"/>
                      <w:b w:val="0"/>
                      <w:sz w:val="21"/>
                      <w:szCs w:val="21"/>
                      <w:shd w:val="clear" w:color="auto" w:fill="FFFFFF"/>
                    </w:rPr>
                    <w:t>Specialties: -</w:t>
                  </w:r>
                  <w:r>
                    <w:rPr>
                      <w:rFonts w:ascii="Segoe UI" w:hAnsi="Segoe UI" w:cs="Segoe UI"/>
                      <w:b w:val="0"/>
                      <w:sz w:val="21"/>
                      <w:szCs w:val="21"/>
                    </w:rPr>
                    <w:br/>
                  </w:r>
                  <w:r>
                    <w:rPr>
                      <w:rFonts w:ascii="Segoe UI" w:hAnsi="Segoe UI" w:cs="Segoe UI"/>
                      <w:b w:val="0"/>
                      <w:sz w:val="21"/>
                      <w:szCs w:val="21"/>
                      <w:shd w:val="clear" w:color="auto" w:fill="FFFFFF"/>
                    </w:rPr>
                    <w:t>- Technical SEO</w:t>
                  </w:r>
                  <w:r>
                    <w:rPr>
                      <w:rFonts w:ascii="Segoe UI" w:hAnsi="Segoe UI" w:cs="Segoe UI"/>
                      <w:b w:val="0"/>
                      <w:sz w:val="21"/>
                      <w:szCs w:val="21"/>
                    </w:rPr>
                    <w:br/>
                  </w:r>
                  <w:r>
                    <w:rPr>
                      <w:rFonts w:ascii="Segoe UI" w:hAnsi="Segoe UI" w:cs="Segoe UI"/>
                      <w:b w:val="0"/>
                      <w:sz w:val="21"/>
                      <w:szCs w:val="21"/>
                      <w:shd w:val="clear" w:color="auto" w:fill="FFFFFF"/>
                    </w:rPr>
                    <w:t>- PPC marketing</w:t>
                  </w:r>
                  <w:r>
                    <w:rPr>
                      <w:rFonts w:ascii="Segoe UI" w:hAnsi="Segoe UI" w:cs="Segoe UI"/>
                      <w:b w:val="0"/>
                      <w:sz w:val="21"/>
                      <w:szCs w:val="21"/>
                    </w:rPr>
                    <w:br/>
                  </w:r>
                  <w:r>
                    <w:rPr>
                      <w:rFonts w:ascii="Segoe UI" w:hAnsi="Segoe UI" w:cs="Segoe UI"/>
                      <w:b w:val="0"/>
                      <w:sz w:val="21"/>
                      <w:szCs w:val="21"/>
                      <w:shd w:val="clear" w:color="auto" w:fill="FFFFFF"/>
                    </w:rPr>
                    <w:t>- Social Media Marketing</w:t>
                  </w:r>
                  <w:r>
                    <w:rPr>
                      <w:rFonts w:ascii="Segoe UI" w:hAnsi="Segoe UI" w:cs="Segoe UI"/>
                      <w:b w:val="0"/>
                      <w:sz w:val="21"/>
                      <w:szCs w:val="21"/>
                    </w:rPr>
                    <w:br/>
                  </w:r>
                  <w:r>
                    <w:rPr>
                      <w:rFonts w:ascii="Segoe UI" w:hAnsi="Segoe UI" w:cs="Segoe UI"/>
                      <w:b w:val="0"/>
                      <w:sz w:val="21"/>
                      <w:szCs w:val="21"/>
                      <w:shd w:val="clear" w:color="auto" w:fill="FFFFFF"/>
                    </w:rPr>
                    <w:t>- Email Marketing</w:t>
                  </w:r>
                  <w:r>
                    <w:rPr>
                      <w:rFonts w:ascii="Segoe UI" w:hAnsi="Segoe UI" w:cs="Segoe UI"/>
                      <w:b w:val="0"/>
                      <w:sz w:val="21"/>
                      <w:szCs w:val="21"/>
                    </w:rPr>
                    <w:br/>
                  </w:r>
                  <w:r>
                    <w:rPr>
                      <w:rFonts w:ascii="Segoe UI" w:hAnsi="Segoe UI" w:cs="Segoe UI"/>
                      <w:b w:val="0"/>
                      <w:sz w:val="21"/>
                      <w:szCs w:val="21"/>
                      <w:shd w:val="clear" w:color="auto" w:fill="FFFFFF"/>
                    </w:rPr>
                    <w:t>- Video Marketing</w:t>
                  </w:r>
                  <w:r>
                    <w:rPr>
                      <w:rFonts w:ascii="Segoe UI" w:hAnsi="Segoe UI" w:cs="Segoe UI"/>
                      <w:b w:val="0"/>
                      <w:sz w:val="21"/>
                      <w:szCs w:val="21"/>
                    </w:rPr>
                    <w:br/>
                  </w:r>
                  <w:r>
                    <w:rPr>
                      <w:rFonts w:ascii="Segoe UI" w:hAnsi="Segoe UI" w:cs="Segoe UI"/>
                      <w:b w:val="0"/>
                      <w:sz w:val="21"/>
                      <w:szCs w:val="21"/>
                      <w:shd w:val="clear" w:color="auto" w:fill="FFFFFF"/>
                    </w:rPr>
                    <w:t>- Content Optimization</w:t>
                  </w:r>
                  <w:r>
                    <w:rPr>
                      <w:rFonts w:ascii="Segoe UI" w:hAnsi="Segoe UI" w:cs="Segoe UI"/>
                      <w:b w:val="0"/>
                      <w:sz w:val="21"/>
                      <w:szCs w:val="21"/>
                    </w:rPr>
                    <w:br/>
                  </w:r>
                  <w:r>
                    <w:rPr>
                      <w:rFonts w:ascii="Segoe UI" w:hAnsi="Segoe UI" w:cs="Segoe UI"/>
                      <w:b w:val="0"/>
                      <w:sz w:val="21"/>
                      <w:szCs w:val="21"/>
                      <w:shd w:val="clear" w:color="auto" w:fill="FFFFFF"/>
                    </w:rPr>
                    <w:lastRenderedPageBreak/>
                    <w:t>- Product Marketing</w:t>
                  </w:r>
                  <w:r>
                    <w:rPr>
                      <w:rFonts w:ascii="Segoe UI" w:hAnsi="Segoe UI" w:cs="Segoe UI"/>
                      <w:b w:val="0"/>
                      <w:sz w:val="21"/>
                      <w:szCs w:val="21"/>
                    </w:rPr>
                    <w:br/>
                  </w:r>
                  <w:r>
                    <w:rPr>
                      <w:rFonts w:ascii="Segoe UI" w:hAnsi="Segoe UI" w:cs="Segoe UI"/>
                      <w:b w:val="0"/>
                      <w:sz w:val="21"/>
                      <w:szCs w:val="21"/>
                      <w:shd w:val="clear" w:color="auto" w:fill="FFFFFF"/>
                    </w:rPr>
                    <w:t>- Business Development</w:t>
                  </w:r>
                  <w:r>
                    <w:rPr>
                      <w:rFonts w:ascii="Segoe UI" w:hAnsi="Segoe UI" w:cs="Segoe UI"/>
                      <w:b w:val="0"/>
                      <w:sz w:val="21"/>
                      <w:szCs w:val="21"/>
                    </w:rPr>
                    <w:br/>
                  </w:r>
                  <w:r>
                    <w:rPr>
                      <w:rFonts w:ascii="Segoe UI" w:hAnsi="Segoe UI" w:cs="Segoe UI"/>
                      <w:b w:val="0"/>
                      <w:sz w:val="21"/>
                      <w:szCs w:val="21"/>
                      <w:shd w:val="clear" w:color="auto" w:fill="FFFFFF"/>
                    </w:rPr>
                    <w:t>- Local Search Optimization'''</w:t>
                  </w:r>
                  <w:r>
                    <w:rPr>
                      <w:rFonts w:ascii="Segoe UI" w:hAnsi="Segoe UI" w:cs="Segoe UI"/>
                      <w:b w:val="0"/>
                      <w:sz w:val="21"/>
                      <w:szCs w:val="21"/>
                    </w:rPr>
                    <w:br/>
                  </w:r>
                  <w:r>
                    <w:rPr>
                      <w:rFonts w:ascii="Segoe UI" w:hAnsi="Segoe UI" w:cs="Segoe UI"/>
                      <w:b w:val="0"/>
                      <w:sz w:val="21"/>
                      <w:szCs w:val="21"/>
                      <w:shd w:val="clear" w:color="auto" w:fill="FFFFFF"/>
                    </w:rPr>
                    <w:t>- Lead Generation</w:t>
                  </w:r>
                  <w:r>
                    <w:rPr>
                      <w:rFonts w:ascii="Segoe UI" w:hAnsi="Segoe UI" w:cs="Segoe UI"/>
                      <w:b w:val="0"/>
                      <w:sz w:val="21"/>
                      <w:szCs w:val="21"/>
                    </w:rPr>
                    <w:br/>
                  </w:r>
                  <w:r>
                    <w:rPr>
                      <w:rFonts w:ascii="Segoe UI" w:hAnsi="Segoe UI" w:cs="Segoe UI"/>
                      <w:b w:val="0"/>
                      <w:sz w:val="21"/>
                      <w:szCs w:val="21"/>
                      <w:shd w:val="clear" w:color="auto" w:fill="FFFFFF"/>
                    </w:rPr>
                    <w:t>- Digital Marketing</w:t>
                  </w:r>
                  <w:r>
                    <w:rPr>
                      <w:rFonts w:ascii="Segoe UI" w:hAnsi="Segoe UI" w:cs="Segoe UI"/>
                      <w:b w:val="0"/>
                      <w:sz w:val="21"/>
                      <w:szCs w:val="21"/>
                    </w:rPr>
                    <w:br/>
                  </w:r>
                  <w:r>
                    <w:rPr>
                      <w:rFonts w:ascii="Segoe UI" w:hAnsi="Segoe UI" w:cs="Segoe UI"/>
                      <w:b w:val="0"/>
                      <w:sz w:val="21"/>
                      <w:szCs w:val="21"/>
                      <w:shd w:val="clear" w:color="auto" w:fill="FFFFFF"/>
                    </w:rPr>
                    <w:t>- Brand Promotion</w:t>
                  </w:r>
                </w:p>
                <w:p w14:paraId="61D3E567" w14:textId="77777777" w:rsidR="00713C85" w:rsidRDefault="00000000">
                  <w:pPr>
                    <w:autoSpaceDE w:val="0"/>
                    <w:autoSpaceDN w:val="0"/>
                    <w:adjustRightInd w:val="0"/>
                    <w:spacing w:after="0" w:line="240" w:lineRule="auto"/>
                    <w:rPr>
                      <w:rFonts w:eastAsia="Calibri" w:cs="Calibri"/>
                      <w:b w:val="0"/>
                      <w:bCs w:val="0"/>
                      <w:color w:val="1F497D"/>
                      <w:sz w:val="24"/>
                      <w:szCs w:val="24"/>
                      <w:lang w:eastAsia="en-US"/>
                    </w:rPr>
                  </w:pPr>
                  <w:r>
                    <w:rPr>
                      <w:rFonts w:eastAsia="Calibri" w:cs="Calibri"/>
                      <w:color w:val="1F497D" w:themeColor="text2"/>
                      <w:sz w:val="24"/>
                      <w:szCs w:val="24"/>
                      <w:lang w:eastAsia="en-US"/>
                    </w:rPr>
                    <w:t xml:space="preserve">Digital Marketing Specialist - Space Stem Pvt Ltd </w:t>
                  </w:r>
                  <w:proofErr w:type="gramStart"/>
                  <w:r>
                    <w:rPr>
                      <w:rFonts w:eastAsia="Calibri" w:cs="Calibri"/>
                      <w:color w:val="1F497D" w:themeColor="text2"/>
                      <w:sz w:val="24"/>
                      <w:szCs w:val="24"/>
                      <w:lang w:eastAsia="en-US"/>
                    </w:rPr>
                    <w:t>( Ahmedabad</w:t>
                  </w:r>
                  <w:proofErr w:type="gramEnd"/>
                  <w:r>
                    <w:rPr>
                      <w:rFonts w:eastAsia="Calibri" w:cs="Calibri"/>
                      <w:color w:val="1F497D" w:themeColor="text2"/>
                      <w:sz w:val="24"/>
                      <w:szCs w:val="24"/>
                      <w:lang w:eastAsia="en-US"/>
                    </w:rPr>
                    <w:t>)</w:t>
                  </w:r>
                </w:p>
                <w:p w14:paraId="19149A2E" w14:textId="77777777" w:rsidR="00713C85" w:rsidRDefault="00000000">
                  <w:pPr>
                    <w:autoSpaceDE w:val="0"/>
                    <w:autoSpaceDN w:val="0"/>
                    <w:adjustRightInd w:val="0"/>
                    <w:spacing w:after="0" w:line="240" w:lineRule="auto"/>
                    <w:rPr>
                      <w:rFonts w:ascii="Calibri-Bold" w:eastAsia="Calibri" w:hAnsi="Calibri-Bold" w:cs="Calibri-Bold"/>
                      <w:b w:val="0"/>
                      <w:bCs w:val="0"/>
                      <w:color w:val="1F497D"/>
                      <w:sz w:val="18"/>
                      <w:szCs w:val="18"/>
                      <w:lang w:eastAsia="en-US"/>
                    </w:rPr>
                  </w:pPr>
                  <w:r>
                    <w:rPr>
                      <w:rFonts w:ascii="Calibri-Bold" w:eastAsia="Calibri" w:hAnsi="Calibri-Bold" w:cs="Calibri-Bold"/>
                      <w:b w:val="0"/>
                      <w:bCs w:val="0"/>
                      <w:color w:val="1F497D" w:themeColor="text2"/>
                      <w:sz w:val="18"/>
                      <w:szCs w:val="18"/>
                      <w:lang w:eastAsia="en-US"/>
                    </w:rPr>
                    <w:t>SEP’2019 to August’2020</w:t>
                  </w:r>
                </w:p>
                <w:p w14:paraId="466B908E" w14:textId="77777777" w:rsidR="00713C85" w:rsidRDefault="00713C85">
                  <w:pPr>
                    <w:autoSpaceDE w:val="0"/>
                    <w:autoSpaceDN w:val="0"/>
                    <w:adjustRightInd w:val="0"/>
                    <w:spacing w:after="0" w:line="240" w:lineRule="auto"/>
                    <w:rPr>
                      <w:rFonts w:ascii="Calibri-Bold" w:eastAsia="Calibri" w:hAnsi="Calibri-Bold" w:cs="Calibri-Bold"/>
                      <w:b w:val="0"/>
                      <w:bCs w:val="0"/>
                      <w:color w:val="1F497D"/>
                      <w:sz w:val="18"/>
                      <w:szCs w:val="18"/>
                      <w:lang w:eastAsia="en-US"/>
                    </w:rPr>
                  </w:pPr>
                </w:p>
                <w:p w14:paraId="27957A1E" w14:textId="77777777" w:rsidR="00713C85" w:rsidRDefault="00000000">
                  <w:pPr>
                    <w:autoSpaceDE w:val="0"/>
                    <w:autoSpaceDN w:val="0"/>
                    <w:adjustRightInd w:val="0"/>
                    <w:spacing w:after="0" w:line="240" w:lineRule="auto"/>
                    <w:rPr>
                      <w:rFonts w:eastAsia="Calibri" w:cs="Calibri"/>
                      <w:b w:val="0"/>
                      <w:bCs w:val="0"/>
                      <w:sz w:val="20"/>
                      <w:szCs w:val="20"/>
                      <w:lang w:eastAsia="en-US"/>
                    </w:rPr>
                  </w:pPr>
                  <w:r>
                    <w:rPr>
                      <w:rFonts w:eastAsia="Calibri" w:cs="Calibri"/>
                      <w:sz w:val="20"/>
                      <w:szCs w:val="20"/>
                      <w:lang w:eastAsia="en-US"/>
                    </w:rPr>
                    <w:t xml:space="preserve">- </w:t>
                  </w:r>
                  <w:r>
                    <w:rPr>
                      <w:rFonts w:eastAsia="Calibri" w:cs="Calibri"/>
                      <w:b w:val="0"/>
                      <w:sz w:val="20"/>
                      <w:szCs w:val="20"/>
                      <w:lang w:eastAsia="en-US"/>
                    </w:rPr>
                    <w:t>Plan and execute all Web, SMO/SEM, marketing database, email, social media and display advertising campaigns</w:t>
                  </w:r>
                </w:p>
                <w:p w14:paraId="2C7AA545" w14:textId="77777777" w:rsidR="00713C85" w:rsidRDefault="00000000">
                  <w:pPr>
                    <w:autoSpaceDE w:val="0"/>
                    <w:autoSpaceDN w:val="0"/>
                    <w:adjustRightInd w:val="0"/>
                    <w:spacing w:after="0" w:line="240" w:lineRule="auto"/>
                    <w:rPr>
                      <w:rFonts w:eastAsia="Calibri" w:cs="Calibri"/>
                      <w:b w:val="0"/>
                      <w:bCs w:val="0"/>
                      <w:sz w:val="20"/>
                      <w:szCs w:val="20"/>
                      <w:lang w:eastAsia="en-US"/>
                    </w:rPr>
                  </w:pPr>
                  <w:r>
                    <w:rPr>
                      <w:rFonts w:eastAsia="Calibri" w:cs="Calibri"/>
                      <w:b w:val="0"/>
                      <w:sz w:val="20"/>
                      <w:szCs w:val="20"/>
                      <w:lang w:eastAsia="en-US"/>
                    </w:rPr>
                    <w:t>- Design, build and maintain our social media presence for different brands</w:t>
                  </w:r>
                </w:p>
                <w:p w14:paraId="78230FC5" w14:textId="77777777" w:rsidR="00713C85" w:rsidRDefault="00000000">
                  <w:pPr>
                    <w:autoSpaceDE w:val="0"/>
                    <w:autoSpaceDN w:val="0"/>
                    <w:adjustRightInd w:val="0"/>
                    <w:spacing w:after="0" w:line="240" w:lineRule="auto"/>
                    <w:rPr>
                      <w:rFonts w:eastAsia="Calibri" w:cs="Calibri"/>
                      <w:b w:val="0"/>
                      <w:bCs w:val="0"/>
                      <w:sz w:val="20"/>
                      <w:szCs w:val="20"/>
                      <w:lang w:eastAsia="en-US"/>
                    </w:rPr>
                  </w:pPr>
                  <w:r>
                    <w:rPr>
                      <w:rFonts w:eastAsia="Calibri" w:cs="Calibri"/>
                      <w:b w:val="0"/>
                      <w:sz w:val="20"/>
                      <w:szCs w:val="20"/>
                      <w:lang w:eastAsia="en-US"/>
                    </w:rPr>
                    <w:t>- Measure and report performance of all digital marketing campaigns, and assess against goals</w:t>
                  </w:r>
                </w:p>
                <w:p w14:paraId="7420F23F" w14:textId="77777777" w:rsidR="00713C85" w:rsidRDefault="00000000">
                  <w:pPr>
                    <w:autoSpaceDE w:val="0"/>
                    <w:autoSpaceDN w:val="0"/>
                    <w:adjustRightInd w:val="0"/>
                    <w:spacing w:after="0" w:line="240" w:lineRule="auto"/>
                    <w:rPr>
                      <w:rFonts w:eastAsia="Calibri" w:cs="Calibri"/>
                      <w:b w:val="0"/>
                      <w:bCs w:val="0"/>
                      <w:sz w:val="20"/>
                      <w:szCs w:val="20"/>
                      <w:lang w:eastAsia="en-US"/>
                    </w:rPr>
                  </w:pPr>
                  <w:r>
                    <w:rPr>
                      <w:rFonts w:eastAsia="Calibri" w:cs="Calibri"/>
                      <w:b w:val="0"/>
                      <w:sz w:val="20"/>
                      <w:szCs w:val="20"/>
                      <w:lang w:eastAsia="en-US"/>
                    </w:rPr>
                    <w:t>- Brainstorm new and creative growth strategies</w:t>
                  </w:r>
                </w:p>
                <w:p w14:paraId="2EFA5A7E" w14:textId="77777777" w:rsidR="00713C85" w:rsidRDefault="00000000">
                  <w:pPr>
                    <w:autoSpaceDE w:val="0"/>
                    <w:autoSpaceDN w:val="0"/>
                    <w:adjustRightInd w:val="0"/>
                    <w:spacing w:after="0" w:line="240" w:lineRule="auto"/>
                    <w:rPr>
                      <w:rFonts w:eastAsia="Calibri" w:cs="Calibri"/>
                      <w:b w:val="0"/>
                      <w:bCs w:val="0"/>
                      <w:sz w:val="20"/>
                      <w:szCs w:val="20"/>
                      <w:lang w:eastAsia="en-US"/>
                    </w:rPr>
                  </w:pPr>
                  <w:r>
                    <w:rPr>
                      <w:rFonts w:eastAsia="Calibri" w:cs="Calibri"/>
                      <w:b w:val="0"/>
                      <w:sz w:val="20"/>
                      <w:szCs w:val="20"/>
                      <w:lang w:eastAsia="en-US"/>
                    </w:rPr>
                    <w:t>- Plan, execute, and measure experiments and conversion tests</w:t>
                  </w:r>
                </w:p>
                <w:p w14:paraId="556E5423" w14:textId="77777777" w:rsidR="00713C85" w:rsidRDefault="00000000">
                  <w:pPr>
                    <w:autoSpaceDE w:val="0"/>
                    <w:autoSpaceDN w:val="0"/>
                    <w:adjustRightInd w:val="0"/>
                    <w:spacing w:after="0" w:line="240" w:lineRule="auto"/>
                    <w:rPr>
                      <w:rFonts w:eastAsia="Calibri" w:cs="Calibri"/>
                      <w:b w:val="0"/>
                      <w:bCs w:val="0"/>
                      <w:sz w:val="20"/>
                      <w:szCs w:val="20"/>
                      <w:lang w:eastAsia="en-US"/>
                    </w:rPr>
                  </w:pPr>
                  <w:r>
                    <w:rPr>
                      <w:rFonts w:eastAsia="Calibri" w:cs="Calibri"/>
                      <w:b w:val="0"/>
                      <w:sz w:val="20"/>
                      <w:szCs w:val="20"/>
                      <w:lang w:eastAsia="en-US"/>
                    </w:rPr>
                    <w:t>- Collaborate with internal teams to create landing pages and optimize user experience</w:t>
                  </w:r>
                </w:p>
                <w:p w14:paraId="049E9DAF" w14:textId="77777777" w:rsidR="00713C85" w:rsidRDefault="00000000">
                  <w:pPr>
                    <w:autoSpaceDE w:val="0"/>
                    <w:autoSpaceDN w:val="0"/>
                    <w:adjustRightInd w:val="0"/>
                    <w:spacing w:after="0" w:line="240" w:lineRule="auto"/>
                    <w:rPr>
                      <w:rFonts w:eastAsia="Calibri" w:cs="Calibri"/>
                      <w:b w:val="0"/>
                      <w:bCs w:val="0"/>
                      <w:sz w:val="20"/>
                      <w:szCs w:val="20"/>
                      <w:lang w:eastAsia="en-US"/>
                    </w:rPr>
                  </w:pPr>
                  <w:r>
                    <w:rPr>
                      <w:rFonts w:eastAsia="Calibri" w:cs="Calibri"/>
                      <w:b w:val="0"/>
                      <w:sz w:val="20"/>
                      <w:szCs w:val="20"/>
                      <w:lang w:eastAsia="en-US"/>
                    </w:rPr>
                    <w:t>- Utilize strong analytical ability to evaluate end-to-end customer experience across multiple channels and customer touch points</w:t>
                  </w:r>
                </w:p>
                <w:p w14:paraId="5413E351" w14:textId="77777777" w:rsidR="00713C85" w:rsidRDefault="00000000">
                  <w:pPr>
                    <w:autoSpaceDE w:val="0"/>
                    <w:autoSpaceDN w:val="0"/>
                    <w:adjustRightInd w:val="0"/>
                    <w:spacing w:after="0" w:line="240" w:lineRule="auto"/>
                    <w:rPr>
                      <w:rFonts w:eastAsia="Calibri" w:cs="Calibri"/>
                      <w:b w:val="0"/>
                      <w:bCs w:val="0"/>
                      <w:sz w:val="20"/>
                      <w:szCs w:val="20"/>
                      <w:lang w:eastAsia="en-US"/>
                    </w:rPr>
                  </w:pPr>
                  <w:r>
                    <w:rPr>
                      <w:rFonts w:eastAsia="Calibri" w:cs="Calibri"/>
                      <w:b w:val="0"/>
                      <w:sz w:val="20"/>
                      <w:szCs w:val="20"/>
                      <w:lang w:eastAsia="en-US"/>
                    </w:rPr>
                    <w:t xml:space="preserve">- Creating, emerging and implementing the </w:t>
                  </w:r>
                  <w:proofErr w:type="gramStart"/>
                  <w:r>
                    <w:rPr>
                      <w:rFonts w:eastAsia="Calibri" w:cs="Calibri"/>
                      <w:b w:val="0"/>
                      <w:sz w:val="20"/>
                      <w:szCs w:val="20"/>
                      <w:lang w:eastAsia="en-US"/>
                    </w:rPr>
                    <w:t>short and long term</w:t>
                  </w:r>
                  <w:proofErr w:type="gramEnd"/>
                  <w:r>
                    <w:rPr>
                      <w:rFonts w:eastAsia="Calibri" w:cs="Calibri"/>
                      <w:b w:val="0"/>
                      <w:sz w:val="20"/>
                      <w:szCs w:val="20"/>
                      <w:lang w:eastAsia="en-US"/>
                    </w:rPr>
                    <w:t xml:space="preserve"> strategy and campaigns to increase leads or revenue from the digital marketing efforts</w:t>
                  </w:r>
                </w:p>
                <w:p w14:paraId="1A0482BB" w14:textId="77777777" w:rsidR="00713C85" w:rsidRDefault="00000000">
                  <w:pPr>
                    <w:autoSpaceDE w:val="0"/>
                    <w:autoSpaceDN w:val="0"/>
                    <w:adjustRightInd w:val="0"/>
                    <w:spacing w:after="0" w:line="240" w:lineRule="auto"/>
                    <w:rPr>
                      <w:rFonts w:eastAsia="Calibri" w:cs="Calibri"/>
                      <w:b w:val="0"/>
                      <w:bCs w:val="0"/>
                      <w:sz w:val="20"/>
                      <w:szCs w:val="20"/>
                      <w:lang w:eastAsia="en-US"/>
                    </w:rPr>
                  </w:pPr>
                  <w:r>
                    <w:rPr>
                      <w:rFonts w:eastAsia="Calibri" w:cs="Calibri"/>
                      <w:b w:val="0"/>
                      <w:sz w:val="20"/>
                      <w:szCs w:val="20"/>
                      <w:lang w:eastAsia="en-US"/>
                    </w:rPr>
                    <w:t>- Plan and design event marketing campaigns to create buzz about the event and bring appropriate crowd to booth</w:t>
                  </w:r>
                </w:p>
                <w:p w14:paraId="3A17ED6A" w14:textId="77777777" w:rsidR="00713C85" w:rsidRDefault="00000000">
                  <w:pPr>
                    <w:autoSpaceDE w:val="0"/>
                    <w:autoSpaceDN w:val="0"/>
                    <w:adjustRightInd w:val="0"/>
                    <w:spacing w:after="0" w:line="240" w:lineRule="auto"/>
                    <w:rPr>
                      <w:rFonts w:eastAsia="Calibri" w:cs="Calibri"/>
                      <w:b w:val="0"/>
                      <w:bCs w:val="0"/>
                      <w:sz w:val="20"/>
                      <w:szCs w:val="20"/>
                      <w:lang w:eastAsia="en-US"/>
                    </w:rPr>
                  </w:pPr>
                  <w:r>
                    <w:rPr>
                      <w:rFonts w:eastAsia="Calibri" w:cs="Calibri"/>
                      <w:b w:val="0"/>
                      <w:sz w:val="20"/>
                      <w:szCs w:val="20"/>
                      <w:lang w:eastAsia="en-US"/>
                    </w:rPr>
                    <w:t>- Designing brochures, corporate material, Case studies, Newsletters, ads, customer testimonial.</w:t>
                  </w:r>
                </w:p>
                <w:p w14:paraId="42FBDF2A" w14:textId="77777777" w:rsidR="00713C85" w:rsidRDefault="00000000">
                  <w:pPr>
                    <w:spacing w:before="100" w:beforeAutospacing="1" w:after="100" w:afterAutospacing="1" w:line="240" w:lineRule="auto"/>
                    <w:rPr>
                      <w:rFonts w:cs="Calibri"/>
                      <w:b w:val="0"/>
                      <w:bCs w:val="0"/>
                      <w:color w:val="1F497D"/>
                      <w:sz w:val="20"/>
                      <w:szCs w:val="20"/>
                      <w:u w:val="single"/>
                    </w:rPr>
                  </w:pPr>
                  <w:r>
                    <w:rPr>
                      <w:rFonts w:eastAsia="Calibri" w:cs="Calibri"/>
                      <w:b w:val="0"/>
                      <w:bCs w:val="0"/>
                      <w:sz w:val="20"/>
                      <w:szCs w:val="20"/>
                      <w:lang w:eastAsia="en-US"/>
                    </w:rPr>
                    <w:t>- Actively working on Product videos of the company</w:t>
                  </w:r>
                </w:p>
                <w:p w14:paraId="53AD1810" w14:textId="77777777" w:rsidR="00713C85" w:rsidRDefault="00713C85">
                  <w:pPr>
                    <w:spacing w:beforeAutospacing="1" w:after="0" w:afterAutospacing="1" w:line="240" w:lineRule="auto"/>
                    <w:rPr>
                      <w:rFonts w:cs="Calibri"/>
                    </w:rPr>
                  </w:pPr>
                </w:p>
                <w:p w14:paraId="3280F46E" w14:textId="77777777" w:rsidR="00713C85" w:rsidRDefault="00000000">
                  <w:pPr>
                    <w:spacing w:before="100" w:beforeAutospacing="1" w:after="100" w:afterAutospacing="1" w:line="240" w:lineRule="auto"/>
                    <w:rPr>
                      <w:rFonts w:cs="Calibri"/>
                      <w:b w:val="0"/>
                      <w:bCs w:val="0"/>
                      <w:u w:val="single"/>
                    </w:rPr>
                  </w:pPr>
                  <w:proofErr w:type="spellStart"/>
                  <w:r>
                    <w:rPr>
                      <w:rFonts w:cs="Calibri"/>
                      <w:u w:val="single"/>
                    </w:rPr>
                    <w:t>Technoworld</w:t>
                  </w:r>
                  <w:proofErr w:type="spellEnd"/>
                  <w:r>
                    <w:rPr>
                      <w:rFonts w:cs="Calibri"/>
                      <w:u w:val="single"/>
                    </w:rPr>
                    <w:t xml:space="preserve"> PLC Group</w:t>
                  </w:r>
                  <w:proofErr w:type="gramStart"/>
                  <w:r>
                    <w:rPr>
                      <w:rFonts w:cs="Calibri"/>
                      <w:u w:val="single"/>
                    </w:rPr>
                    <w:t xml:space="preserve">–  </w:t>
                  </w:r>
                  <w:proofErr w:type="spellStart"/>
                  <w:r>
                    <w:rPr>
                      <w:rFonts w:cs="Calibri"/>
                      <w:u w:val="single"/>
                    </w:rPr>
                    <w:t>UKBased</w:t>
                  </w:r>
                  <w:proofErr w:type="spellEnd"/>
                  <w:proofErr w:type="gramEnd"/>
                  <w:r>
                    <w:rPr>
                      <w:rFonts w:cs="Calibri"/>
                      <w:u w:val="single"/>
                    </w:rPr>
                    <w:t xml:space="preserve"> Company</w:t>
                  </w:r>
                  <w:proofErr w:type="gramStart"/>
                  <w:r>
                    <w:rPr>
                      <w:rFonts w:cs="Calibri"/>
                      <w:u w:val="single"/>
                    </w:rPr>
                    <w:t xml:space="preserve">-- </w:t>
                  </w:r>
                  <w:r>
                    <w:rPr>
                      <w:rFonts w:cs="Calibri"/>
                    </w:rPr>
                    <w:t xml:space="preserve"> Assistant</w:t>
                  </w:r>
                  <w:proofErr w:type="gramEnd"/>
                  <w:r>
                    <w:rPr>
                      <w:rFonts w:cs="Calibri"/>
                    </w:rPr>
                    <w:t xml:space="preserve"> Marketing Manager</w:t>
                  </w:r>
                </w:p>
                <w:p w14:paraId="182DF8E7" w14:textId="77777777" w:rsidR="00713C85" w:rsidRDefault="00000000">
                  <w:pPr>
                    <w:spacing w:before="100" w:beforeAutospacing="1" w:after="100" w:afterAutospacing="1" w:line="240" w:lineRule="auto"/>
                    <w:rPr>
                      <w:rFonts w:cs="Calibri"/>
                      <w:b w:val="0"/>
                      <w:bCs w:val="0"/>
                      <w:u w:val="single"/>
                    </w:rPr>
                  </w:pPr>
                  <w:r>
                    <w:rPr>
                      <w:rFonts w:cs="Calibri"/>
                      <w:u w:val="single"/>
                    </w:rPr>
                    <w:t xml:space="preserve">June’2018 to August’ 2019 </w:t>
                  </w:r>
                </w:p>
                <w:p w14:paraId="36B280B3" w14:textId="77777777" w:rsidR="00713C85" w:rsidRDefault="00000000">
                  <w:pPr>
                    <w:spacing w:after="0" w:line="240" w:lineRule="auto"/>
                    <w:rPr>
                      <w:rStyle w:val="lt-line-clampraw-line"/>
                      <w:b w:val="0"/>
                      <w:bCs w:val="0"/>
                      <w:sz w:val="20"/>
                      <w:szCs w:val="20"/>
                    </w:rPr>
                  </w:pPr>
                  <w:r>
                    <w:rPr>
                      <w:rStyle w:val="lt-line-clampraw-line"/>
                      <w:b w:val="0"/>
                      <w:sz w:val="20"/>
                      <w:szCs w:val="20"/>
                    </w:rPr>
                    <w:t>Jayesh has more than 10+ years of experience working in digital marketing and advertising functions for large, mid-sized and start up organizations. He has strong experience in digital marketing, brand communications, people management and has demonstrated the ability to effectively online marketing techniques.</w:t>
                  </w:r>
                </w:p>
                <w:p w14:paraId="79001124" w14:textId="77777777" w:rsidR="00713C85" w:rsidRDefault="00713C85">
                  <w:pPr>
                    <w:spacing w:after="0" w:line="240" w:lineRule="auto"/>
                    <w:rPr>
                      <w:rStyle w:val="lt-line-clampraw-line"/>
                      <w:b w:val="0"/>
                      <w:bCs w:val="0"/>
                      <w:sz w:val="20"/>
                      <w:szCs w:val="20"/>
                    </w:rPr>
                  </w:pPr>
                </w:p>
                <w:p w14:paraId="129E822D" w14:textId="77777777" w:rsidR="00713C85" w:rsidRDefault="00000000">
                  <w:pPr>
                    <w:spacing w:after="0" w:line="240" w:lineRule="auto"/>
                    <w:rPr>
                      <w:rStyle w:val="lt-line-clampraw-line"/>
                      <w:b w:val="0"/>
                      <w:bCs w:val="0"/>
                      <w:sz w:val="20"/>
                      <w:szCs w:val="20"/>
                    </w:rPr>
                  </w:pPr>
                  <w:r>
                    <w:rPr>
                      <w:rStyle w:val="lt-line-clampraw-line"/>
                      <w:b w:val="0"/>
                      <w:sz w:val="20"/>
                      <w:szCs w:val="20"/>
                    </w:rPr>
                    <w:t>Awareness and Sound understanding of technology and business integration in all areas of online media and digital ecosystem, viz: campaign strategy, digital analytics, user experience / interaction strategy, marketing operations including ad targeting, execution across all channels.</w:t>
                  </w:r>
                </w:p>
                <w:p w14:paraId="65F4A1A2" w14:textId="77777777" w:rsidR="00713C85" w:rsidRDefault="00713C85">
                  <w:pPr>
                    <w:spacing w:after="0" w:line="240" w:lineRule="auto"/>
                    <w:rPr>
                      <w:rStyle w:val="lt-line-clampraw-line"/>
                      <w:b w:val="0"/>
                      <w:bCs w:val="0"/>
                    </w:rPr>
                  </w:pPr>
                </w:p>
                <w:p w14:paraId="74E9A0E9" w14:textId="77777777" w:rsidR="00713C85" w:rsidRDefault="00000000">
                  <w:pPr>
                    <w:pStyle w:val="ListParagraph"/>
                    <w:numPr>
                      <w:ilvl w:val="0"/>
                      <w:numId w:val="2"/>
                    </w:numPr>
                    <w:spacing w:after="0" w:line="240" w:lineRule="auto"/>
                    <w:rPr>
                      <w:rStyle w:val="lt-line-clampraw-line"/>
                      <w:b w:val="0"/>
                      <w:bCs w:val="0"/>
                      <w:sz w:val="20"/>
                      <w:szCs w:val="20"/>
                    </w:rPr>
                  </w:pPr>
                  <w:r>
                    <w:rPr>
                      <w:rStyle w:val="lt-line-clampraw-line"/>
                      <w:sz w:val="20"/>
                      <w:szCs w:val="20"/>
                    </w:rPr>
                    <w:t>Technical website optimization planning and Executing</w:t>
                  </w:r>
                </w:p>
                <w:p w14:paraId="41CEFB69" w14:textId="77777777" w:rsidR="00713C85" w:rsidRDefault="00000000">
                  <w:pPr>
                    <w:pStyle w:val="ListParagraph"/>
                    <w:numPr>
                      <w:ilvl w:val="0"/>
                      <w:numId w:val="2"/>
                    </w:numPr>
                    <w:spacing w:after="0" w:line="240" w:lineRule="auto"/>
                    <w:rPr>
                      <w:rStyle w:val="lt-line-clampraw-line"/>
                      <w:b w:val="0"/>
                      <w:bCs w:val="0"/>
                      <w:sz w:val="20"/>
                      <w:szCs w:val="20"/>
                    </w:rPr>
                  </w:pPr>
                  <w:r>
                    <w:rPr>
                      <w:rStyle w:val="lt-line-clampraw-line"/>
                      <w:sz w:val="20"/>
                      <w:szCs w:val="20"/>
                    </w:rPr>
                    <w:t>Email Marketing Campaigns Planning and Executing</w:t>
                  </w:r>
                </w:p>
                <w:p w14:paraId="3C8FD338" w14:textId="77777777" w:rsidR="00713C85" w:rsidRDefault="00000000">
                  <w:pPr>
                    <w:pStyle w:val="ListParagraph"/>
                    <w:numPr>
                      <w:ilvl w:val="0"/>
                      <w:numId w:val="2"/>
                    </w:numPr>
                    <w:spacing w:after="0" w:line="240" w:lineRule="auto"/>
                    <w:rPr>
                      <w:rStyle w:val="lt-line-clampraw-line"/>
                      <w:b w:val="0"/>
                      <w:bCs w:val="0"/>
                      <w:sz w:val="20"/>
                      <w:szCs w:val="20"/>
                    </w:rPr>
                  </w:pPr>
                  <w:r>
                    <w:rPr>
                      <w:rStyle w:val="lt-line-clampraw-line"/>
                      <w:sz w:val="20"/>
                      <w:szCs w:val="20"/>
                    </w:rPr>
                    <w:t xml:space="preserve">Create techniques to increase </w:t>
                  </w:r>
                  <w:proofErr w:type="spellStart"/>
                  <w:r>
                    <w:rPr>
                      <w:rStyle w:val="lt-line-clampraw-line"/>
                      <w:sz w:val="20"/>
                      <w:szCs w:val="20"/>
                    </w:rPr>
                    <w:t>networkign</w:t>
                  </w:r>
                  <w:proofErr w:type="spellEnd"/>
                  <w:r>
                    <w:rPr>
                      <w:rStyle w:val="lt-line-clampraw-line"/>
                      <w:sz w:val="20"/>
                      <w:szCs w:val="20"/>
                    </w:rPr>
                    <w:t xml:space="preserve"> in social media platforms</w:t>
                  </w:r>
                </w:p>
                <w:p w14:paraId="74A6F0A5" w14:textId="77777777" w:rsidR="00713C85" w:rsidRDefault="00000000">
                  <w:pPr>
                    <w:pStyle w:val="ListParagraph"/>
                    <w:numPr>
                      <w:ilvl w:val="0"/>
                      <w:numId w:val="2"/>
                    </w:numPr>
                    <w:spacing w:after="0" w:line="240" w:lineRule="auto"/>
                    <w:rPr>
                      <w:rStyle w:val="lt-line-clampraw-line"/>
                      <w:b w:val="0"/>
                      <w:bCs w:val="0"/>
                      <w:sz w:val="20"/>
                      <w:szCs w:val="20"/>
                    </w:rPr>
                  </w:pPr>
                  <w:r>
                    <w:rPr>
                      <w:rStyle w:val="lt-line-clampraw-line"/>
                      <w:sz w:val="20"/>
                      <w:szCs w:val="20"/>
                    </w:rPr>
                    <w:t>Create and develop content to update status on social media.</w:t>
                  </w:r>
                </w:p>
                <w:p w14:paraId="436AD9F6" w14:textId="77777777" w:rsidR="00713C85" w:rsidRDefault="00000000">
                  <w:pPr>
                    <w:pStyle w:val="ListParagraph"/>
                    <w:numPr>
                      <w:ilvl w:val="0"/>
                      <w:numId w:val="2"/>
                    </w:numPr>
                    <w:spacing w:after="0" w:line="240" w:lineRule="auto"/>
                    <w:rPr>
                      <w:rStyle w:val="lt-line-clampraw-line"/>
                      <w:b w:val="0"/>
                      <w:bCs w:val="0"/>
                      <w:sz w:val="20"/>
                      <w:szCs w:val="20"/>
                    </w:rPr>
                  </w:pPr>
                  <w:r>
                    <w:rPr>
                      <w:rStyle w:val="lt-line-clampraw-line"/>
                      <w:sz w:val="20"/>
                      <w:szCs w:val="20"/>
                    </w:rPr>
                    <w:t xml:space="preserve"> Social Media Campaign Planning and Execution across all channels including </w:t>
                  </w:r>
                  <w:proofErr w:type="spellStart"/>
                  <w:r>
                    <w:rPr>
                      <w:rStyle w:val="lt-line-clampraw-line"/>
                      <w:sz w:val="20"/>
                      <w:szCs w:val="20"/>
                    </w:rPr>
                    <w:t>facebook</w:t>
                  </w:r>
                  <w:proofErr w:type="spellEnd"/>
                  <w:r>
                    <w:rPr>
                      <w:rStyle w:val="lt-line-clampraw-line"/>
                      <w:sz w:val="20"/>
                      <w:szCs w:val="20"/>
                    </w:rPr>
                    <w:t xml:space="preserve">, twitter, </w:t>
                  </w:r>
                  <w:r>
                    <w:rPr>
                      <w:rStyle w:val="lt-line-clampraw-line"/>
                      <w:sz w:val="20"/>
                      <w:szCs w:val="20"/>
                    </w:rPr>
                    <w:br/>
                    <w:t xml:space="preserve">Instagram, </w:t>
                  </w:r>
                  <w:proofErr w:type="spellStart"/>
                  <w:r>
                    <w:rPr>
                      <w:rStyle w:val="lt-line-clampraw-line"/>
                      <w:sz w:val="20"/>
                      <w:szCs w:val="20"/>
                    </w:rPr>
                    <w:t>linkedin</w:t>
                  </w:r>
                  <w:proofErr w:type="spellEnd"/>
                  <w:r>
                    <w:rPr>
                      <w:rStyle w:val="lt-line-clampraw-line"/>
                      <w:sz w:val="20"/>
                      <w:szCs w:val="20"/>
                    </w:rPr>
                    <w:t xml:space="preserve">, </w:t>
                  </w:r>
                  <w:proofErr w:type="spellStart"/>
                  <w:r>
                    <w:rPr>
                      <w:rStyle w:val="lt-line-clampraw-line"/>
                      <w:sz w:val="20"/>
                      <w:szCs w:val="20"/>
                    </w:rPr>
                    <w:t>youtube</w:t>
                  </w:r>
                  <w:proofErr w:type="spellEnd"/>
                  <w:r>
                    <w:rPr>
                      <w:rStyle w:val="lt-line-clampraw-line"/>
                      <w:sz w:val="20"/>
                      <w:szCs w:val="20"/>
                    </w:rPr>
                    <w:t>.</w:t>
                  </w:r>
                </w:p>
                <w:p w14:paraId="75387B1F" w14:textId="77777777" w:rsidR="00713C85" w:rsidRDefault="00000000">
                  <w:pPr>
                    <w:pStyle w:val="ListParagraph"/>
                    <w:numPr>
                      <w:ilvl w:val="0"/>
                      <w:numId w:val="2"/>
                    </w:numPr>
                    <w:spacing w:after="0" w:line="240" w:lineRule="auto"/>
                    <w:rPr>
                      <w:b w:val="0"/>
                      <w:bCs w:val="0"/>
                      <w:sz w:val="20"/>
                      <w:szCs w:val="20"/>
                    </w:rPr>
                  </w:pPr>
                  <w:r>
                    <w:rPr>
                      <w:rStyle w:val="lt-line-clampraw-line"/>
                      <w:sz w:val="20"/>
                      <w:szCs w:val="20"/>
                    </w:rPr>
                    <w:t xml:space="preserve"> SEO Strategies Planning and </w:t>
                  </w:r>
                  <w:proofErr w:type="spellStart"/>
                  <w:r>
                    <w:rPr>
                      <w:rStyle w:val="lt-line-clampraw-line"/>
                      <w:sz w:val="20"/>
                      <w:szCs w:val="20"/>
                    </w:rPr>
                    <w:t>Exeuction</w:t>
                  </w:r>
                  <w:proofErr w:type="spellEnd"/>
                </w:p>
                <w:p w14:paraId="12D83C6A" w14:textId="77777777" w:rsidR="00713C85" w:rsidRDefault="00000000">
                  <w:pPr>
                    <w:spacing w:before="100" w:beforeAutospacing="1" w:after="100" w:afterAutospacing="1" w:line="240" w:lineRule="auto"/>
                    <w:rPr>
                      <w:b w:val="0"/>
                      <w:bCs w:val="0"/>
                      <w:sz w:val="20"/>
                      <w:szCs w:val="20"/>
                    </w:rPr>
                  </w:pPr>
                  <w:r>
                    <w:rPr>
                      <w:sz w:val="20"/>
                      <w:szCs w:val="20"/>
                    </w:rPr>
                    <w:t>Specialties</w:t>
                  </w:r>
                  <w:r>
                    <w:rPr>
                      <w:b w:val="0"/>
                      <w:bCs w:val="0"/>
                      <w:sz w:val="20"/>
                      <w:szCs w:val="20"/>
                    </w:rPr>
                    <w:t xml:space="preserve">: Technical Website Optimization, Social Media Marketing&amp; Digital Marketing Strategies, Unique Content Development for </w:t>
                  </w:r>
                  <w:proofErr w:type="spellStart"/>
                  <w:proofErr w:type="gramStart"/>
                  <w:r>
                    <w:rPr>
                      <w:b w:val="0"/>
                      <w:bCs w:val="0"/>
                      <w:sz w:val="20"/>
                      <w:szCs w:val="20"/>
                    </w:rPr>
                    <w:t>Website,Blogging</w:t>
                  </w:r>
                  <w:proofErr w:type="spellEnd"/>
                  <w:proofErr w:type="gramEnd"/>
                  <w:r>
                    <w:rPr>
                      <w:b w:val="0"/>
                      <w:bCs w:val="0"/>
                      <w:sz w:val="20"/>
                      <w:szCs w:val="20"/>
                    </w:rPr>
                    <w:t xml:space="preserve"> and social media Platforms.</w:t>
                  </w:r>
                </w:p>
                <w:p w14:paraId="0C927492" w14:textId="77777777" w:rsidR="00713C85" w:rsidRDefault="00713C85">
                  <w:pPr>
                    <w:spacing w:beforeAutospacing="1" w:after="0" w:afterAutospacing="1" w:line="240" w:lineRule="auto"/>
                    <w:rPr>
                      <w:sz w:val="20"/>
                      <w:szCs w:val="20"/>
                    </w:rPr>
                  </w:pPr>
                </w:p>
                <w:p w14:paraId="698EB225" w14:textId="77777777" w:rsidR="00713C85" w:rsidRDefault="00000000">
                  <w:pPr>
                    <w:spacing w:before="100" w:beforeAutospacing="1" w:after="100" w:afterAutospacing="1" w:line="240" w:lineRule="auto"/>
                    <w:rPr>
                      <w:rFonts w:cs="Calibri"/>
                      <w:b w:val="0"/>
                      <w:bCs w:val="0"/>
                      <w:sz w:val="24"/>
                      <w:szCs w:val="24"/>
                      <w:u w:val="single"/>
                    </w:rPr>
                  </w:pPr>
                  <w:r>
                    <w:rPr>
                      <w:rFonts w:cs="Calibri"/>
                      <w:sz w:val="24"/>
                      <w:szCs w:val="24"/>
                      <w:u w:val="single"/>
                    </w:rPr>
                    <w:t xml:space="preserve">IT Industry </w:t>
                  </w:r>
                  <w:proofErr w:type="gramStart"/>
                  <w:r>
                    <w:rPr>
                      <w:rFonts w:cs="Calibri"/>
                      <w:sz w:val="24"/>
                      <w:szCs w:val="24"/>
                      <w:u w:val="single"/>
                    </w:rPr>
                    <w:t>Experience :</w:t>
                  </w:r>
                  <w:proofErr w:type="gramEnd"/>
                </w:p>
                <w:p w14:paraId="22551C9F" w14:textId="77777777" w:rsidR="00713C85" w:rsidRDefault="00000000">
                  <w:pPr>
                    <w:spacing w:before="100" w:beforeAutospacing="1" w:after="100" w:afterAutospacing="1" w:line="240" w:lineRule="auto"/>
                    <w:rPr>
                      <w:rFonts w:cs="Calibri"/>
                      <w:b w:val="0"/>
                      <w:bCs w:val="0"/>
                      <w:u w:val="single"/>
                    </w:rPr>
                  </w:pPr>
                  <w:proofErr w:type="spellStart"/>
                  <w:r>
                    <w:rPr>
                      <w:rFonts w:cs="Calibri"/>
                      <w:u w:val="single"/>
                    </w:rPr>
                    <w:t>Technoworld</w:t>
                  </w:r>
                  <w:proofErr w:type="spellEnd"/>
                  <w:r>
                    <w:rPr>
                      <w:rFonts w:cs="Calibri"/>
                      <w:u w:val="single"/>
                    </w:rPr>
                    <w:t xml:space="preserve"> PLC Group – Ecommerce UK Company</w:t>
                  </w:r>
                </w:p>
                <w:p w14:paraId="3637B7CF" w14:textId="77777777" w:rsidR="00713C85" w:rsidRDefault="00000000">
                  <w:pPr>
                    <w:spacing w:before="100" w:beforeAutospacing="1" w:after="100" w:afterAutospacing="1" w:line="240" w:lineRule="auto"/>
                    <w:rPr>
                      <w:rFonts w:cs="Calibri"/>
                      <w:b w:val="0"/>
                      <w:bCs w:val="0"/>
                      <w:u w:val="single"/>
                    </w:rPr>
                  </w:pPr>
                  <w:r>
                    <w:rPr>
                      <w:rFonts w:cs="Calibri"/>
                      <w:u w:val="single"/>
                    </w:rPr>
                    <w:t xml:space="preserve">Assistant Manager – Marketing </w:t>
                  </w:r>
                  <w:proofErr w:type="gramStart"/>
                  <w:r>
                    <w:rPr>
                      <w:rFonts w:cs="Calibri"/>
                      <w:u w:val="single"/>
                    </w:rPr>
                    <w:t>Head  and</w:t>
                  </w:r>
                  <w:proofErr w:type="gramEnd"/>
                  <w:r>
                    <w:rPr>
                      <w:rFonts w:cs="Calibri"/>
                      <w:u w:val="single"/>
                    </w:rPr>
                    <w:t xml:space="preserve"> Other Freelancing Projects</w:t>
                  </w:r>
                </w:p>
                <w:p w14:paraId="129354F2" w14:textId="77777777" w:rsidR="00713C85" w:rsidRDefault="00000000">
                  <w:pPr>
                    <w:spacing w:before="100" w:beforeAutospacing="1" w:after="100" w:afterAutospacing="1" w:line="240" w:lineRule="auto"/>
                    <w:rPr>
                      <w:rFonts w:cs="Calibri"/>
                      <w:b w:val="0"/>
                      <w:bCs w:val="0"/>
                      <w:u w:val="single"/>
                    </w:rPr>
                  </w:pPr>
                  <w:r>
                    <w:rPr>
                      <w:rFonts w:cs="Calibri"/>
                      <w:u w:val="single"/>
                    </w:rPr>
                    <w:t>July ‘2015 to March’2017</w:t>
                  </w:r>
                </w:p>
                <w:p w14:paraId="392E8C19" w14:textId="77777777" w:rsidR="00713C85" w:rsidRDefault="00000000">
                  <w:pPr>
                    <w:spacing w:before="100" w:beforeAutospacing="1" w:after="100" w:afterAutospacing="1" w:line="240" w:lineRule="auto"/>
                    <w:rPr>
                      <w:rFonts w:cs="Calibri"/>
                      <w:b w:val="0"/>
                      <w:bCs w:val="0"/>
                      <w:u w:val="single"/>
                    </w:rPr>
                  </w:pPr>
                  <w:r>
                    <w:rPr>
                      <w:rFonts w:cs="Calibri"/>
                      <w:u w:val="single"/>
                    </w:rPr>
                    <w:lastRenderedPageBreak/>
                    <w:t>Experience:  3 Year</w:t>
                  </w:r>
                </w:p>
                <w:p w14:paraId="49C18029" w14:textId="77777777" w:rsidR="00713C85" w:rsidRDefault="00000000">
                  <w:pPr>
                    <w:spacing w:before="100" w:beforeAutospacing="1" w:after="100" w:afterAutospacing="1" w:line="240" w:lineRule="auto"/>
                    <w:rPr>
                      <w:b w:val="0"/>
                      <w:bCs w:val="0"/>
                    </w:rPr>
                  </w:pPr>
                  <w:r>
                    <w:rPr>
                      <w:b w:val="0"/>
                    </w:rPr>
                    <w:t>Helping clients to build a highly-profitable business selling their brand of physical products by leveraging Marketplace.</w:t>
                  </w:r>
                  <w:r>
                    <w:rPr>
                      <w:b w:val="0"/>
                    </w:rPr>
                    <w:br/>
                  </w:r>
                  <w:r>
                    <w:rPr>
                      <w:b w:val="0"/>
                    </w:rPr>
                    <w:br/>
                    <w:t xml:space="preserve">Using proven, proprietary methods to exploit and capitalise the REAL sales and profit opportunities on the </w:t>
                  </w:r>
                  <w:proofErr w:type="spellStart"/>
                  <w:r>
                    <w:rPr>
                      <w:b w:val="0"/>
                    </w:rPr>
                    <w:t>worlds</w:t>
                  </w:r>
                  <w:proofErr w:type="spellEnd"/>
                  <w:r>
                    <w:rPr>
                      <w:b w:val="0"/>
                    </w:rPr>
                    <w:t xml:space="preserve"> biggest </w:t>
                  </w:r>
                  <w:r>
                    <w:rPr>
                      <w:rStyle w:val="Strong"/>
                      <w:b/>
                    </w:rPr>
                    <w:t>ecommerce</w:t>
                  </w:r>
                  <w:r>
                    <w:rPr>
                      <w:b w:val="0"/>
                    </w:rPr>
                    <w:t xml:space="preserve"> platform.</w:t>
                  </w:r>
                  <w:r>
                    <w:rPr>
                      <w:b w:val="0"/>
                    </w:rPr>
                    <w:br/>
                  </w:r>
                  <w:r>
                    <w:rPr>
                      <w:b w:val="0"/>
                    </w:rPr>
                    <w:br/>
                    <w:t>- You will discover what you can expect in terms of sales and revenue.</w:t>
                  </w:r>
                  <w:r>
                    <w:rPr>
                      <w:b w:val="0"/>
                    </w:rPr>
                    <w:br/>
                    <w:t>- How to position and market your brand/products for maximum exposure to Amazon buyers</w:t>
                  </w:r>
                  <w:r>
                    <w:rPr>
                      <w:b w:val="0"/>
                    </w:rPr>
                    <w:br/>
                    <w:t>- Discover the proper way to list your products to get a page 1 listing</w:t>
                  </w:r>
                  <w:r>
                    <w:rPr>
                      <w:b w:val="0"/>
                    </w:rPr>
                    <w:br/>
                  </w:r>
                  <w:r>
                    <w:rPr>
                      <w:b w:val="0"/>
                    </w:rPr>
                    <w:br/>
                    <w:t>... and much more.</w:t>
                  </w:r>
                </w:p>
                <w:p w14:paraId="1F5E8002" w14:textId="77777777" w:rsidR="00713C85" w:rsidRDefault="00000000">
                  <w:pPr>
                    <w:spacing w:before="100" w:beforeAutospacing="1" w:after="100" w:afterAutospacing="1" w:line="240" w:lineRule="auto"/>
                    <w:rPr>
                      <w:b w:val="0"/>
                      <w:bCs w:val="0"/>
                    </w:rPr>
                  </w:pPr>
                  <w:r>
                    <w:rPr>
                      <w:b w:val="0"/>
                    </w:rPr>
                    <w:t xml:space="preserve">Expertise: SEO, SEM, </w:t>
                  </w:r>
                  <w:proofErr w:type="gramStart"/>
                  <w:r>
                    <w:rPr>
                      <w:b w:val="0"/>
                    </w:rPr>
                    <w:t>Social Media</w:t>
                  </w:r>
                  <w:proofErr w:type="gramEnd"/>
                  <w:r>
                    <w:rPr>
                      <w:b w:val="0"/>
                    </w:rPr>
                    <w:t xml:space="preserve">, Direct Mail Marketing, eBusiness, </w:t>
                  </w:r>
                  <w:r>
                    <w:rPr>
                      <w:rStyle w:val="Strong"/>
                      <w:b/>
                    </w:rPr>
                    <w:t>ecommerce MARKETING</w:t>
                  </w:r>
                  <w:r>
                    <w:rPr>
                      <w:b w:val="0"/>
                    </w:rPr>
                    <w:t>, Implementation Strategy, Content Management Systems, Blogging</w:t>
                  </w:r>
                </w:p>
                <w:p w14:paraId="0761A1C6" w14:textId="77777777" w:rsidR="00713C85" w:rsidRDefault="00000000">
                  <w:pPr>
                    <w:pStyle w:val="ListParagraph"/>
                    <w:numPr>
                      <w:ilvl w:val="0"/>
                      <w:numId w:val="3"/>
                    </w:numPr>
                    <w:spacing w:before="100" w:beforeAutospacing="1" w:after="100" w:afterAutospacing="1" w:line="240" w:lineRule="auto"/>
                    <w:rPr>
                      <w:rFonts w:cs="Calibri"/>
                      <w:b w:val="0"/>
                      <w:bCs w:val="0"/>
                      <w:sz w:val="24"/>
                      <w:szCs w:val="24"/>
                    </w:rPr>
                  </w:pPr>
                  <w:r>
                    <w:rPr>
                      <w:rFonts w:cs="Calibri"/>
                      <w:sz w:val="24"/>
                      <w:szCs w:val="24"/>
                    </w:rPr>
                    <w:t xml:space="preserve">SEO Team Leader @ AIS </w:t>
                  </w:r>
                  <w:proofErr w:type="spellStart"/>
                  <w:r>
                    <w:rPr>
                      <w:rFonts w:cs="Calibri"/>
                      <w:sz w:val="24"/>
                      <w:szCs w:val="24"/>
                    </w:rPr>
                    <w:t>Technolabs</w:t>
                  </w:r>
                  <w:proofErr w:type="spellEnd"/>
                </w:p>
                <w:p w14:paraId="4787E2A0" w14:textId="77777777" w:rsidR="00713C85" w:rsidRDefault="00000000">
                  <w:pPr>
                    <w:spacing w:before="100" w:beforeAutospacing="1" w:after="100" w:afterAutospacing="1" w:line="240" w:lineRule="auto"/>
                    <w:ind w:left="360"/>
                    <w:rPr>
                      <w:rFonts w:cs="Calibri"/>
                      <w:b w:val="0"/>
                      <w:bCs w:val="0"/>
                      <w:sz w:val="24"/>
                      <w:szCs w:val="24"/>
                    </w:rPr>
                  </w:pPr>
                  <w:r>
                    <w:rPr>
                      <w:rFonts w:cs="Calibri"/>
                      <w:sz w:val="24"/>
                      <w:szCs w:val="24"/>
                    </w:rPr>
                    <w:t xml:space="preserve">January 2015 – July </w:t>
                  </w:r>
                  <w:proofErr w:type="gramStart"/>
                  <w:r>
                    <w:rPr>
                      <w:rFonts w:cs="Calibri"/>
                      <w:sz w:val="24"/>
                      <w:szCs w:val="24"/>
                    </w:rPr>
                    <w:t>‘ 2015</w:t>
                  </w:r>
                  <w:proofErr w:type="gramEnd"/>
                </w:p>
                <w:p w14:paraId="430DE8B8" w14:textId="77777777" w:rsidR="00713C85" w:rsidRDefault="00000000">
                  <w:pPr>
                    <w:spacing w:before="100" w:beforeAutospacing="1" w:after="100" w:afterAutospacing="1" w:line="240" w:lineRule="auto"/>
                    <w:ind w:left="360"/>
                    <w:rPr>
                      <w:rFonts w:cs="Calibri"/>
                      <w:b w:val="0"/>
                      <w:bCs w:val="0"/>
                    </w:rPr>
                  </w:pPr>
                  <w:r>
                    <w:rPr>
                      <w:b w:val="0"/>
                    </w:rPr>
                    <w:t>Search Engine Marketing / Search Engine Optimization: Web SEO</w:t>
                  </w:r>
                  <w:r>
                    <w:rPr>
                      <w:b w:val="0"/>
                    </w:rPr>
                    <w:br/>
                    <w:t xml:space="preserve">• Social Media Activities: SMO Optimization &amp; SMM Marketing (Facebook, Twitter, </w:t>
                  </w:r>
                  <w:proofErr w:type="spellStart"/>
                  <w:r>
                    <w:rPr>
                      <w:b w:val="0"/>
                    </w:rPr>
                    <w:t>Linkedin</w:t>
                  </w:r>
                  <w:proofErr w:type="spellEnd"/>
                  <w:r>
                    <w:rPr>
                      <w:b w:val="0"/>
                    </w:rPr>
                    <w:t xml:space="preserve">, </w:t>
                  </w:r>
                  <w:proofErr w:type="spellStart"/>
                  <w:r>
                    <w:rPr>
                      <w:b w:val="0"/>
                    </w:rPr>
                    <w:t>Youtube</w:t>
                  </w:r>
                  <w:proofErr w:type="spellEnd"/>
                  <w:r>
                    <w:rPr>
                      <w:b w:val="0"/>
                    </w:rPr>
                    <w:t>, Pinterest etc...)</w:t>
                  </w:r>
                  <w:r>
                    <w:rPr>
                      <w:b w:val="0"/>
                    </w:rPr>
                    <w:br/>
                    <w:t>• Lead Generate, Strategic Planning, Brand Development</w:t>
                  </w:r>
                  <w:r>
                    <w:rPr>
                      <w:b w:val="0"/>
                    </w:rPr>
                    <w:br/>
                    <w:t>• Analysis &amp; Reporting: Web Analytic, Stat counter, Social Media &amp; Mobile Analytic</w:t>
                  </w:r>
                  <w:r>
                    <w:rPr>
                      <w:b w:val="0"/>
                    </w:rPr>
                    <w:br/>
                    <w:t>• Landing Page Optimization &amp; Marketing</w:t>
                  </w:r>
                  <w:r>
                    <w:rPr>
                      <w:b w:val="0"/>
                    </w:rPr>
                    <w:br/>
                    <w:t>• Event-Based Marketing</w:t>
                  </w:r>
                  <w:r>
                    <w:rPr>
                      <w:b w:val="0"/>
                    </w:rPr>
                    <w:br/>
                    <w:t>• Market Research &amp; Analysis</w:t>
                  </w:r>
                  <w:r>
                    <w:rPr>
                      <w:b w:val="0"/>
                    </w:rPr>
                    <w:br/>
                    <w:t>• Content Writing</w:t>
                  </w:r>
                  <w:r>
                    <w:rPr>
                      <w:b w:val="0"/>
                    </w:rPr>
                    <w:br/>
                    <w:t>• Link Building</w:t>
                  </w:r>
                  <w:r>
                    <w:rPr>
                      <w:b w:val="0"/>
                    </w:rPr>
                    <w:br/>
                    <w:t>• Keyword Research &amp; Analysis</w:t>
                  </w:r>
                  <w:r>
                    <w:rPr>
                      <w:b w:val="0"/>
                    </w:rPr>
                    <w:br/>
                    <w:t>• Competitor Analysis &amp; Development</w:t>
                  </w:r>
                  <w:r>
                    <w:rPr>
                      <w:b w:val="0"/>
                    </w:rPr>
                    <w:br/>
                    <w:t>• Blogging</w:t>
                  </w:r>
                </w:p>
                <w:p w14:paraId="07A5B775" w14:textId="77777777" w:rsidR="00713C85" w:rsidRDefault="00000000">
                  <w:pPr>
                    <w:pStyle w:val="ListParagraph"/>
                    <w:numPr>
                      <w:ilvl w:val="1"/>
                      <w:numId w:val="4"/>
                    </w:numPr>
                    <w:spacing w:before="100" w:beforeAutospacing="1" w:after="100" w:afterAutospacing="1" w:line="240" w:lineRule="auto"/>
                    <w:rPr>
                      <w:rFonts w:cs="Calibri"/>
                      <w:b w:val="0"/>
                      <w:bCs w:val="0"/>
                      <w:sz w:val="24"/>
                      <w:szCs w:val="24"/>
                    </w:rPr>
                  </w:pPr>
                  <w:proofErr w:type="spellStart"/>
                  <w:r>
                    <w:rPr>
                      <w:rFonts w:cs="Calibri"/>
                      <w:sz w:val="24"/>
                      <w:szCs w:val="24"/>
                      <w:u w:val="single"/>
                    </w:rPr>
                    <w:t>Asst.Manager</w:t>
                  </w:r>
                  <w:proofErr w:type="spellEnd"/>
                  <w:r>
                    <w:rPr>
                      <w:rFonts w:cs="Calibri"/>
                      <w:sz w:val="24"/>
                      <w:szCs w:val="24"/>
                      <w:u w:val="single"/>
                    </w:rPr>
                    <w:t xml:space="preserve"> – Marketing @AvaniCimcon Technologies Ltd. Ahmedabad</w:t>
                  </w:r>
                </w:p>
                <w:p w14:paraId="7B7BCA75" w14:textId="77777777" w:rsidR="00713C85" w:rsidRDefault="00000000">
                  <w:pPr>
                    <w:spacing w:before="100" w:beforeAutospacing="1" w:after="100" w:afterAutospacing="1" w:line="240" w:lineRule="auto"/>
                    <w:ind w:left="360"/>
                    <w:rPr>
                      <w:rFonts w:cs="Calibri"/>
                      <w:b w:val="0"/>
                      <w:bCs w:val="0"/>
                      <w:sz w:val="20"/>
                      <w:szCs w:val="20"/>
                    </w:rPr>
                  </w:pPr>
                  <w:r>
                    <w:rPr>
                      <w:rFonts w:cs="Calibri"/>
                      <w:b w:val="0"/>
                      <w:sz w:val="20"/>
                      <w:szCs w:val="20"/>
                    </w:rPr>
                    <w:t>March 2014 –November 2014</w:t>
                  </w:r>
                </w:p>
                <w:p w14:paraId="5712EB3B" w14:textId="77777777" w:rsidR="00713C85" w:rsidRDefault="00000000">
                  <w:pPr>
                    <w:spacing w:before="100" w:beforeAutospacing="1" w:after="100" w:afterAutospacing="1" w:line="240" w:lineRule="auto"/>
                    <w:ind w:left="360"/>
                    <w:rPr>
                      <w:rFonts w:cs="Calibri"/>
                      <w:b w:val="0"/>
                      <w:bCs w:val="0"/>
                      <w:sz w:val="20"/>
                      <w:szCs w:val="20"/>
                    </w:rPr>
                  </w:pPr>
                  <w:r>
                    <w:rPr>
                      <w:rFonts w:cs="Calibri"/>
                      <w:b w:val="0"/>
                      <w:sz w:val="20"/>
                      <w:szCs w:val="20"/>
                    </w:rPr>
                    <w:t>Create the Marketing Programs to Develop More Brand Awareness and Generate the ROI from all the Marketing Campaigns. </w:t>
                  </w:r>
                  <w:r>
                    <w:rPr>
                      <w:rFonts w:cs="Calibri"/>
                      <w:b w:val="0"/>
                      <w:sz w:val="20"/>
                      <w:szCs w:val="20"/>
                    </w:rPr>
                    <w:br/>
                    <w:t> </w:t>
                  </w:r>
                  <w:r>
                    <w:rPr>
                      <w:rFonts w:cs="Calibri"/>
                      <w:b w:val="0"/>
                      <w:sz w:val="20"/>
                      <w:szCs w:val="20"/>
                    </w:rPr>
                    <w:br/>
                    <w:t>My Area of Expertise includes:  </w:t>
                  </w:r>
                </w:p>
                <w:p w14:paraId="0BD712AD" w14:textId="77777777" w:rsidR="00713C85" w:rsidRDefault="00000000">
                  <w:pPr>
                    <w:spacing w:before="100" w:beforeAutospacing="1" w:after="100" w:afterAutospacing="1" w:line="240" w:lineRule="auto"/>
                    <w:ind w:left="360"/>
                    <w:rPr>
                      <w:rFonts w:cs="Calibri"/>
                      <w:b w:val="0"/>
                      <w:bCs w:val="0"/>
                      <w:sz w:val="20"/>
                      <w:szCs w:val="20"/>
                    </w:rPr>
                  </w:pPr>
                  <w:r>
                    <w:rPr>
                      <w:rFonts w:cs="Calibri"/>
                      <w:b w:val="0"/>
                      <w:sz w:val="20"/>
                      <w:szCs w:val="20"/>
                    </w:rPr>
                    <w:br/>
                    <w:t>• Website Technical Optimization for on page changes</w:t>
                  </w:r>
                </w:p>
                <w:p w14:paraId="54F41AF6" w14:textId="77777777" w:rsidR="00713C85" w:rsidRDefault="00000000">
                  <w:pPr>
                    <w:spacing w:before="100" w:beforeAutospacing="1" w:after="100" w:afterAutospacing="1" w:line="240" w:lineRule="auto"/>
                    <w:ind w:left="360"/>
                    <w:rPr>
                      <w:rFonts w:cs="Calibri"/>
                      <w:b w:val="0"/>
                      <w:bCs w:val="0"/>
                      <w:sz w:val="20"/>
                      <w:szCs w:val="20"/>
                    </w:rPr>
                  </w:pPr>
                  <w:r>
                    <w:rPr>
                      <w:rFonts w:cs="Calibri"/>
                      <w:b w:val="0"/>
                      <w:sz w:val="20"/>
                      <w:szCs w:val="20"/>
                    </w:rPr>
                    <w:t xml:space="preserve">• Digital Marketing and updates Daily Status, Networking, Increase Followers </w:t>
                  </w:r>
                  <w:proofErr w:type="spellStart"/>
                  <w:r>
                    <w:rPr>
                      <w:rFonts w:cs="Calibri"/>
                      <w:b w:val="0"/>
                      <w:sz w:val="20"/>
                      <w:szCs w:val="20"/>
                    </w:rPr>
                    <w:t>InLinkedin</w:t>
                  </w:r>
                  <w:proofErr w:type="spellEnd"/>
                  <w:r>
                    <w:rPr>
                      <w:rFonts w:cs="Calibri"/>
                      <w:b w:val="0"/>
                      <w:sz w:val="20"/>
                      <w:szCs w:val="20"/>
                    </w:rPr>
                    <w:t xml:space="preserve"> </w:t>
                  </w:r>
                  <w:proofErr w:type="gramStart"/>
                  <w:r>
                    <w:rPr>
                      <w:rFonts w:cs="Calibri"/>
                      <w:b w:val="0"/>
                      <w:sz w:val="20"/>
                      <w:szCs w:val="20"/>
                    </w:rPr>
                    <w:t>And</w:t>
                  </w:r>
                  <w:proofErr w:type="gramEnd"/>
                  <w:r>
                    <w:rPr>
                      <w:rFonts w:cs="Calibri"/>
                      <w:b w:val="0"/>
                      <w:sz w:val="20"/>
                      <w:szCs w:val="20"/>
                    </w:rPr>
                    <w:t xml:space="preserve"> Other Platforms.  </w:t>
                  </w:r>
                  <w:r>
                    <w:rPr>
                      <w:rFonts w:cs="Calibri"/>
                      <w:b w:val="0"/>
                      <w:sz w:val="20"/>
                      <w:szCs w:val="20"/>
                    </w:rPr>
                    <w:br/>
                    <w:t>• Blogging in Travel Industry </w:t>
                  </w:r>
                  <w:r>
                    <w:rPr>
                      <w:rFonts w:cs="Calibri"/>
                      <w:b w:val="0"/>
                      <w:sz w:val="20"/>
                      <w:szCs w:val="20"/>
                    </w:rPr>
                    <w:br/>
                    <w:t>• Corporate Branding </w:t>
                  </w:r>
                  <w:r>
                    <w:rPr>
                      <w:rFonts w:cs="Calibri"/>
                      <w:b w:val="0"/>
                      <w:sz w:val="20"/>
                      <w:szCs w:val="20"/>
                    </w:rPr>
                    <w:br/>
                    <w:t>• Marketing Communications </w:t>
                  </w:r>
                  <w:r>
                    <w:rPr>
                      <w:rFonts w:cs="Calibri"/>
                      <w:b w:val="0"/>
                      <w:sz w:val="20"/>
                      <w:szCs w:val="20"/>
                    </w:rPr>
                    <w:br/>
                    <w:t>• Create the Strategies of Business Listing.</w:t>
                  </w:r>
                  <w:r>
                    <w:rPr>
                      <w:rFonts w:cs="Calibri"/>
                      <w:b w:val="0"/>
                      <w:sz w:val="20"/>
                      <w:szCs w:val="20"/>
                    </w:rPr>
                    <w:br/>
                    <w:t xml:space="preserve">• Create the Strategies of </w:t>
                  </w:r>
                  <w:proofErr w:type="spellStart"/>
                  <w:r>
                    <w:rPr>
                      <w:rFonts w:cs="Calibri"/>
                      <w:b w:val="0"/>
                      <w:sz w:val="20"/>
                      <w:szCs w:val="20"/>
                    </w:rPr>
                    <w:t>Linkedin</w:t>
                  </w:r>
                  <w:proofErr w:type="spellEnd"/>
                  <w:r>
                    <w:rPr>
                      <w:rFonts w:cs="Calibri"/>
                      <w:b w:val="0"/>
                      <w:sz w:val="20"/>
                      <w:szCs w:val="20"/>
                    </w:rPr>
                    <w:t>. </w:t>
                  </w:r>
                  <w:r>
                    <w:rPr>
                      <w:rFonts w:cs="Calibri"/>
                      <w:b w:val="0"/>
                      <w:sz w:val="20"/>
                      <w:szCs w:val="20"/>
                    </w:rPr>
                    <w:br/>
                    <w:t>• Social Media Marketing </w:t>
                  </w:r>
                  <w:r>
                    <w:rPr>
                      <w:rFonts w:cs="Calibri"/>
                      <w:b w:val="0"/>
                      <w:sz w:val="20"/>
                      <w:szCs w:val="20"/>
                    </w:rPr>
                    <w:br/>
                    <w:t>• Blogging and Content Marketing.</w:t>
                  </w:r>
                </w:p>
                <w:p w14:paraId="33BB3E56" w14:textId="77777777" w:rsidR="00713C85" w:rsidRDefault="00713C85">
                  <w:pPr>
                    <w:spacing w:before="100" w:beforeAutospacing="1" w:after="100" w:afterAutospacing="1" w:line="240" w:lineRule="auto"/>
                    <w:rPr>
                      <w:rFonts w:cs="Calibri"/>
                      <w:b w:val="0"/>
                      <w:bCs w:val="0"/>
                      <w:sz w:val="24"/>
                      <w:szCs w:val="24"/>
                    </w:rPr>
                  </w:pPr>
                </w:p>
                <w:p w14:paraId="31534375" w14:textId="77777777" w:rsidR="00713C85" w:rsidRDefault="00000000">
                  <w:pPr>
                    <w:numPr>
                      <w:ilvl w:val="0"/>
                      <w:numId w:val="5"/>
                    </w:numPr>
                    <w:spacing w:before="100" w:beforeAutospacing="1" w:after="100" w:afterAutospacing="1" w:line="240" w:lineRule="auto"/>
                    <w:ind w:firstLine="0"/>
                    <w:rPr>
                      <w:rFonts w:cs="Calibri"/>
                      <w:b w:val="0"/>
                      <w:bCs w:val="0"/>
                      <w:sz w:val="24"/>
                      <w:szCs w:val="24"/>
                    </w:rPr>
                  </w:pPr>
                  <w:r>
                    <w:rPr>
                      <w:rFonts w:cs="Calibri"/>
                      <w:sz w:val="24"/>
                      <w:szCs w:val="24"/>
                      <w:u w:val="single"/>
                    </w:rPr>
                    <w:t xml:space="preserve">PPC Expert – </w:t>
                  </w:r>
                  <w:proofErr w:type="spellStart"/>
                  <w:r>
                    <w:rPr>
                      <w:rFonts w:cs="Calibri"/>
                      <w:sz w:val="24"/>
                      <w:szCs w:val="24"/>
                      <w:u w:val="single"/>
                    </w:rPr>
                    <w:t>Aldiablos</w:t>
                  </w:r>
                  <w:proofErr w:type="spellEnd"/>
                  <w:r>
                    <w:rPr>
                      <w:rFonts w:cs="Calibri"/>
                      <w:sz w:val="24"/>
                      <w:szCs w:val="24"/>
                      <w:u w:val="single"/>
                    </w:rPr>
                    <w:t xml:space="preserve"> InfoTech Pvt Ltd.  </w:t>
                  </w:r>
                  <w:r>
                    <w:rPr>
                      <w:rFonts w:cs="Calibri"/>
                      <w:color w:val="003366"/>
                      <w:sz w:val="24"/>
                      <w:szCs w:val="24"/>
                      <w:u w:val="single"/>
                    </w:rPr>
                    <w:t>Sep’2013 to February’2014</w:t>
                  </w:r>
                </w:p>
                <w:p w14:paraId="624FADA7" w14:textId="77777777" w:rsidR="00713C85" w:rsidRDefault="00713C85">
                  <w:pPr>
                    <w:numPr>
                      <w:ilvl w:val="0"/>
                      <w:numId w:val="5"/>
                    </w:numPr>
                    <w:spacing w:beforeAutospacing="1" w:after="0" w:afterAutospacing="1" w:line="240" w:lineRule="auto"/>
                    <w:ind w:firstLine="0"/>
                    <w:rPr>
                      <w:rFonts w:cs="Calibri"/>
                      <w:b w:val="0"/>
                      <w:bCs w:val="0"/>
                      <w:sz w:val="24"/>
                      <w:szCs w:val="24"/>
                    </w:rPr>
                  </w:pPr>
                </w:p>
                <w:p w14:paraId="25C5CAD1" w14:textId="77777777" w:rsidR="00713C85" w:rsidRDefault="00000000">
                  <w:pPr>
                    <w:spacing w:before="100" w:beforeAutospacing="1" w:after="100" w:afterAutospacing="1" w:line="240" w:lineRule="auto"/>
                    <w:rPr>
                      <w:rFonts w:cs="Calibri"/>
                      <w:b w:val="0"/>
                      <w:bCs w:val="0"/>
                      <w:sz w:val="20"/>
                      <w:szCs w:val="20"/>
                    </w:rPr>
                  </w:pPr>
                  <w:r>
                    <w:rPr>
                      <w:rFonts w:cs="Calibri"/>
                      <w:b w:val="0"/>
                      <w:bCs w:val="0"/>
                      <w:sz w:val="20"/>
                      <w:szCs w:val="20"/>
                    </w:rPr>
                    <w:t>Role and Responsibilities </w:t>
                  </w:r>
                  <w:r>
                    <w:br/>
                  </w:r>
                  <w:r>
                    <w:rPr>
                      <w:rFonts w:cs="Calibri"/>
                      <w:b w:val="0"/>
                      <w:bCs w:val="0"/>
                      <w:sz w:val="20"/>
                      <w:szCs w:val="20"/>
                    </w:rPr>
                    <w:t xml:space="preserve">- Manage client </w:t>
                  </w:r>
                  <w:proofErr w:type="spellStart"/>
                  <w:r>
                    <w:rPr>
                      <w:rFonts w:cs="Calibri"/>
                      <w:b w:val="0"/>
                      <w:bCs w:val="0"/>
                      <w:sz w:val="20"/>
                      <w:szCs w:val="20"/>
                    </w:rPr>
                    <w:t>adwords</w:t>
                  </w:r>
                  <w:proofErr w:type="spellEnd"/>
                  <w:r>
                    <w:rPr>
                      <w:rFonts w:cs="Calibri"/>
                      <w:b w:val="0"/>
                      <w:bCs w:val="0"/>
                      <w:sz w:val="20"/>
                      <w:szCs w:val="20"/>
                    </w:rPr>
                    <w:t xml:space="preserve"> campaign </w:t>
                  </w:r>
                  <w:r>
                    <w:br/>
                  </w:r>
                  <w:r>
                    <w:rPr>
                      <w:rFonts w:cs="Calibri"/>
                      <w:b w:val="0"/>
                      <w:bCs w:val="0"/>
                      <w:sz w:val="20"/>
                      <w:szCs w:val="20"/>
                    </w:rPr>
                    <w:t>- create new strategy for PPC campaign </w:t>
                  </w:r>
                  <w:r>
                    <w:br/>
                  </w:r>
                  <w:r>
                    <w:rPr>
                      <w:rFonts w:cs="Calibri"/>
                      <w:b w:val="0"/>
                      <w:bCs w:val="0"/>
                      <w:sz w:val="20"/>
                      <w:szCs w:val="20"/>
                    </w:rPr>
                    <w:t>- create custom report </w:t>
                  </w:r>
                  <w:r>
                    <w:br/>
                  </w:r>
                  <w:r>
                    <w:rPr>
                      <w:rFonts w:cs="Calibri"/>
                      <w:b w:val="0"/>
                      <w:bCs w:val="0"/>
                      <w:sz w:val="20"/>
                      <w:szCs w:val="20"/>
                    </w:rPr>
                    <w:t xml:space="preserve">- generate ROI from </w:t>
                  </w:r>
                  <w:proofErr w:type="spellStart"/>
                  <w:r>
                    <w:rPr>
                      <w:rFonts w:cs="Calibri"/>
                      <w:b w:val="0"/>
                      <w:bCs w:val="0"/>
                      <w:sz w:val="20"/>
                      <w:szCs w:val="20"/>
                    </w:rPr>
                    <w:t>adwords</w:t>
                  </w:r>
                  <w:proofErr w:type="spellEnd"/>
                  <w:r>
                    <w:rPr>
                      <w:rFonts w:cs="Calibri"/>
                      <w:b w:val="0"/>
                      <w:bCs w:val="0"/>
                      <w:sz w:val="20"/>
                      <w:szCs w:val="20"/>
                    </w:rPr>
                    <w:t xml:space="preserve"> campaign </w:t>
                  </w:r>
                  <w:r>
                    <w:br/>
                  </w:r>
                  <w:r>
                    <w:rPr>
                      <w:rFonts w:cs="Calibri"/>
                      <w:b w:val="0"/>
                      <w:bCs w:val="0"/>
                      <w:sz w:val="20"/>
                      <w:szCs w:val="20"/>
                    </w:rPr>
                    <w:t>- prepare custom report of PPC projects </w:t>
                  </w:r>
                  <w:r>
                    <w:br/>
                  </w:r>
                  <w:r>
                    <w:rPr>
                      <w:rFonts w:cs="Calibri"/>
                      <w:b w:val="0"/>
                      <w:bCs w:val="0"/>
                      <w:sz w:val="20"/>
                      <w:szCs w:val="20"/>
                    </w:rPr>
                    <w:t> </w:t>
                  </w:r>
                  <w:r>
                    <w:br/>
                  </w:r>
                  <w:r>
                    <w:rPr>
                      <w:rFonts w:cs="Calibri"/>
                      <w:b w:val="0"/>
                      <w:bCs w:val="0"/>
                      <w:sz w:val="20"/>
                      <w:szCs w:val="20"/>
                    </w:rPr>
                    <w:t>• implementing a successful paid-search strategy for the multiple platforms. </w:t>
                  </w:r>
                  <w:r>
                    <w:br/>
                  </w:r>
                  <w:r>
                    <w:rPr>
                      <w:rFonts w:cs="Calibri"/>
                      <w:b w:val="0"/>
                      <w:bCs w:val="0"/>
                      <w:sz w:val="20"/>
                      <w:szCs w:val="20"/>
                    </w:rPr>
                    <w:t>• Maximize the ROI of all the Paid Campaigns </w:t>
                  </w:r>
                  <w:r>
                    <w:br/>
                  </w:r>
                  <w:r>
                    <w:rPr>
                      <w:rFonts w:cs="Calibri"/>
                      <w:b w:val="0"/>
                      <w:bCs w:val="0"/>
                      <w:sz w:val="20"/>
                      <w:szCs w:val="20"/>
                    </w:rPr>
                    <w:t>• keyword analysis by industry, business, targeted GEO and trends </w:t>
                  </w:r>
                  <w:r>
                    <w:br/>
                  </w:r>
                  <w:r>
                    <w:rPr>
                      <w:rFonts w:cs="Calibri"/>
                      <w:b w:val="0"/>
                      <w:bCs w:val="0"/>
                      <w:sz w:val="20"/>
                      <w:szCs w:val="20"/>
                    </w:rPr>
                    <w:t>• creating weekly/monthly custom reports of campaign analysis </w:t>
                  </w:r>
                  <w:r>
                    <w:br/>
                  </w:r>
                  <w:r>
                    <w:rPr>
                      <w:rFonts w:cs="Calibri"/>
                      <w:b w:val="0"/>
                      <w:bCs w:val="0"/>
                      <w:sz w:val="20"/>
                      <w:szCs w:val="20"/>
                    </w:rPr>
                    <w:t>• write effective and creative ad </w:t>
                  </w:r>
                  <w:r>
                    <w:br/>
                  </w:r>
                  <w:r>
                    <w:rPr>
                      <w:rFonts w:cs="Calibri"/>
                      <w:b w:val="0"/>
                      <w:bCs w:val="0"/>
                      <w:sz w:val="20"/>
                      <w:szCs w:val="20"/>
                    </w:rPr>
                    <w:t>• Researching, planning and executing search advertising campaigns </w:t>
                  </w:r>
                  <w:r>
                    <w:br/>
                  </w:r>
                  <w:r>
                    <w:rPr>
                      <w:rFonts w:cs="Calibri"/>
                      <w:b w:val="0"/>
                      <w:bCs w:val="0"/>
                      <w:sz w:val="20"/>
                      <w:szCs w:val="20"/>
                    </w:rPr>
                    <w:t>• Keyword competitor analysis </w:t>
                  </w:r>
                  <w:r>
                    <w:br/>
                  </w:r>
                  <w:r>
                    <w:rPr>
                      <w:rFonts w:cs="Calibri"/>
                      <w:b w:val="0"/>
                      <w:bCs w:val="0"/>
                      <w:sz w:val="20"/>
                      <w:szCs w:val="20"/>
                    </w:rPr>
                    <w:t>•create strategy to develop landing pages for PPC campaign</w:t>
                  </w:r>
                </w:p>
                <w:p w14:paraId="30028407" w14:textId="77777777" w:rsidR="00713C85" w:rsidRDefault="00713C85">
                  <w:pPr>
                    <w:spacing w:beforeAutospacing="1" w:after="0" w:afterAutospacing="1" w:line="240" w:lineRule="auto"/>
                    <w:rPr>
                      <w:rFonts w:cs="Calibri"/>
                      <w:sz w:val="20"/>
                      <w:szCs w:val="20"/>
                    </w:rPr>
                  </w:pPr>
                </w:p>
                <w:p w14:paraId="6B8FBAAF" w14:textId="77777777" w:rsidR="00713C85" w:rsidRDefault="00000000">
                  <w:pPr>
                    <w:pStyle w:val="Title"/>
                    <w:rPr>
                      <w:b w:val="0"/>
                      <w:bCs w:val="0"/>
                      <w:sz w:val="24"/>
                      <w:szCs w:val="24"/>
                    </w:rPr>
                  </w:pPr>
                  <w:r>
                    <w:rPr>
                      <w:sz w:val="24"/>
                      <w:szCs w:val="24"/>
                    </w:rPr>
                    <w:t xml:space="preserve">Asst. Manager-MARKETING at </w:t>
                  </w:r>
                  <w:r>
                    <w:rPr>
                      <w:sz w:val="24"/>
                      <w:szCs w:val="24"/>
                      <w:u w:val="single"/>
                    </w:rPr>
                    <w:t xml:space="preserve">Gateway </w:t>
                  </w:r>
                  <w:proofErr w:type="spellStart"/>
                  <w:r>
                    <w:rPr>
                      <w:sz w:val="24"/>
                      <w:szCs w:val="24"/>
                      <w:u w:val="single"/>
                    </w:rPr>
                    <w:t>Technolabs</w:t>
                  </w:r>
                  <w:proofErr w:type="spellEnd"/>
                  <w:r>
                    <w:rPr>
                      <w:sz w:val="24"/>
                      <w:szCs w:val="24"/>
                      <w:u w:val="single"/>
                    </w:rPr>
                    <w:t xml:space="preserve"> Pvt </w:t>
                  </w:r>
                  <w:proofErr w:type="gramStart"/>
                  <w:r>
                    <w:rPr>
                      <w:sz w:val="24"/>
                      <w:szCs w:val="24"/>
                      <w:u w:val="single"/>
                    </w:rPr>
                    <w:t>Ltd.</w:t>
                  </w:r>
                  <w:r>
                    <w:rPr>
                      <w:sz w:val="24"/>
                      <w:szCs w:val="24"/>
                    </w:rPr>
                    <w:t>(</w:t>
                  </w:r>
                  <w:proofErr w:type="gramEnd"/>
                  <w:r>
                    <w:rPr>
                      <w:sz w:val="24"/>
                      <w:szCs w:val="24"/>
                    </w:rPr>
                    <w:t xml:space="preserve">Gateway Group of Companies) Ahmedabad, </w:t>
                  </w:r>
                  <w:proofErr w:type="gramStart"/>
                  <w:r>
                    <w:rPr>
                      <w:color w:val="1F497D" w:themeColor="text2"/>
                      <w:sz w:val="24"/>
                      <w:szCs w:val="24"/>
                    </w:rPr>
                    <w:t>August,</w:t>
                  </w:r>
                  <w:proofErr w:type="gramEnd"/>
                  <w:r>
                    <w:rPr>
                      <w:color w:val="1F497D" w:themeColor="text2"/>
                      <w:sz w:val="24"/>
                      <w:szCs w:val="24"/>
                    </w:rPr>
                    <w:t xml:space="preserve"> 2008 – </w:t>
                  </w:r>
                  <w:proofErr w:type="gramStart"/>
                  <w:r>
                    <w:rPr>
                      <w:color w:val="1F497D" w:themeColor="text2"/>
                      <w:sz w:val="24"/>
                      <w:szCs w:val="24"/>
                    </w:rPr>
                    <w:t>August,</w:t>
                  </w:r>
                  <w:proofErr w:type="gramEnd"/>
                  <w:r>
                    <w:rPr>
                      <w:color w:val="1F497D" w:themeColor="text2"/>
                      <w:sz w:val="24"/>
                      <w:szCs w:val="24"/>
                    </w:rPr>
                    <w:t xml:space="preserve"> </w:t>
                  </w:r>
                  <w:proofErr w:type="gramStart"/>
                  <w:r>
                    <w:rPr>
                      <w:color w:val="1F497D" w:themeColor="text2"/>
                      <w:sz w:val="24"/>
                      <w:szCs w:val="24"/>
                    </w:rPr>
                    <w:t>2013  (</w:t>
                  </w:r>
                  <w:proofErr w:type="gramEnd"/>
                  <w:r>
                    <w:rPr>
                      <w:color w:val="1F497D" w:themeColor="text2"/>
                      <w:sz w:val="24"/>
                      <w:szCs w:val="24"/>
                    </w:rPr>
                    <w:t>Five Years)</w:t>
                  </w:r>
                </w:p>
                <w:p w14:paraId="03F9C9FB" w14:textId="77777777" w:rsidR="00713C85" w:rsidRDefault="00000000">
                  <w:pPr>
                    <w:spacing w:before="100" w:beforeAutospacing="1" w:after="100" w:afterAutospacing="1" w:line="240" w:lineRule="auto"/>
                    <w:rPr>
                      <w:rFonts w:cs="Calibri"/>
                      <w:b w:val="0"/>
                      <w:bCs w:val="0"/>
                      <w:sz w:val="24"/>
                      <w:szCs w:val="24"/>
                    </w:rPr>
                  </w:pPr>
                  <w:r>
                    <w:rPr>
                      <w:rFonts w:cs="Calibri"/>
                      <w:sz w:val="24"/>
                      <w:szCs w:val="24"/>
                    </w:rPr>
                    <w:t>Responsibilities:</w:t>
                  </w:r>
                </w:p>
                <w:p w14:paraId="20C66625" w14:textId="77777777" w:rsidR="00713C85" w:rsidRDefault="00000000">
                  <w:pPr>
                    <w:spacing w:before="100" w:beforeAutospacing="1" w:after="100" w:afterAutospacing="1" w:line="240" w:lineRule="auto"/>
                    <w:rPr>
                      <w:rFonts w:cs="Calibri"/>
                      <w:b w:val="0"/>
                      <w:bCs w:val="0"/>
                      <w:sz w:val="24"/>
                      <w:szCs w:val="24"/>
                    </w:rPr>
                  </w:pPr>
                  <w:r>
                    <w:rPr>
                      <w:rFonts w:cs="Calibri"/>
                      <w:color w:val="1F497D"/>
                      <w:sz w:val="24"/>
                      <w:szCs w:val="24"/>
                    </w:rPr>
                    <w:t xml:space="preserve">SEO and Digital </w:t>
                  </w:r>
                  <w:proofErr w:type="gramStart"/>
                  <w:r>
                    <w:rPr>
                      <w:rFonts w:cs="Calibri"/>
                      <w:color w:val="1F497D"/>
                      <w:sz w:val="24"/>
                      <w:szCs w:val="24"/>
                    </w:rPr>
                    <w:t>Marketing:-</w:t>
                  </w:r>
                  <w:proofErr w:type="gramEnd"/>
                </w:p>
                <w:p w14:paraId="7649699D" w14:textId="77777777" w:rsidR="00713C85" w:rsidRDefault="00000000">
                  <w:pPr>
                    <w:numPr>
                      <w:ilvl w:val="0"/>
                      <w:numId w:val="6"/>
                    </w:numPr>
                    <w:spacing w:before="100" w:beforeAutospacing="1" w:after="100" w:afterAutospacing="1" w:line="240" w:lineRule="auto"/>
                    <w:rPr>
                      <w:rFonts w:cs="Calibri"/>
                      <w:b w:val="0"/>
                      <w:bCs w:val="0"/>
                      <w:sz w:val="20"/>
                      <w:szCs w:val="20"/>
                    </w:rPr>
                  </w:pPr>
                  <w:r>
                    <w:rPr>
                      <w:rFonts w:cs="Calibri"/>
                      <w:b w:val="0"/>
                      <w:sz w:val="20"/>
                      <w:szCs w:val="20"/>
                    </w:rPr>
                    <w:t>Create new SEO Strategies, suggestion and implement in group sites and client projects to execute projects in right direction with small team of (2-3 People)</w:t>
                  </w:r>
                </w:p>
                <w:p w14:paraId="79659382" w14:textId="77777777" w:rsidR="00713C85" w:rsidRDefault="00000000">
                  <w:pPr>
                    <w:numPr>
                      <w:ilvl w:val="0"/>
                      <w:numId w:val="6"/>
                    </w:numPr>
                    <w:spacing w:before="100" w:beforeAutospacing="1" w:after="100" w:afterAutospacing="1" w:line="240" w:lineRule="auto"/>
                    <w:rPr>
                      <w:rFonts w:cs="Calibri"/>
                      <w:b w:val="0"/>
                      <w:bCs w:val="0"/>
                      <w:sz w:val="20"/>
                      <w:szCs w:val="20"/>
                    </w:rPr>
                  </w:pPr>
                  <w:r>
                    <w:rPr>
                      <w:rFonts w:cs="Calibri"/>
                      <w:b w:val="0"/>
                      <w:sz w:val="20"/>
                      <w:szCs w:val="20"/>
                    </w:rPr>
                    <w:t>Technical SEO Leads to many clients and communicated with developers in ecommerce and hotel portals</w:t>
                  </w:r>
                </w:p>
                <w:p w14:paraId="48D8DC96" w14:textId="77777777" w:rsidR="00713C85" w:rsidRDefault="00000000">
                  <w:pPr>
                    <w:numPr>
                      <w:ilvl w:val="0"/>
                      <w:numId w:val="6"/>
                    </w:numPr>
                    <w:spacing w:before="100" w:beforeAutospacing="1" w:after="100" w:afterAutospacing="1" w:line="240" w:lineRule="auto"/>
                    <w:rPr>
                      <w:rFonts w:cs="Calibri"/>
                      <w:b w:val="0"/>
                      <w:bCs w:val="0"/>
                      <w:sz w:val="20"/>
                      <w:szCs w:val="20"/>
                    </w:rPr>
                  </w:pPr>
                  <w:r>
                    <w:rPr>
                      <w:rFonts w:cs="Calibri"/>
                      <w:b w:val="0"/>
                      <w:sz w:val="20"/>
                      <w:szCs w:val="20"/>
                    </w:rPr>
                    <w:t xml:space="preserve">Analysis website content and content for marketing, design changes, Keyword Research on targeted audience. Created </w:t>
                  </w:r>
                  <w:proofErr w:type="gramStart"/>
                  <w:r>
                    <w:rPr>
                      <w:rFonts w:cs="Calibri"/>
                      <w:b w:val="0"/>
                      <w:sz w:val="20"/>
                      <w:szCs w:val="20"/>
                    </w:rPr>
                    <w:t>competitors</w:t>
                  </w:r>
                  <w:proofErr w:type="gramEnd"/>
                  <w:r>
                    <w:rPr>
                      <w:rFonts w:cs="Calibri"/>
                      <w:b w:val="0"/>
                      <w:sz w:val="20"/>
                      <w:szCs w:val="20"/>
                    </w:rPr>
                    <w:t xml:space="preserve"> analysis reports, </w:t>
                  </w:r>
                  <w:proofErr w:type="spellStart"/>
                  <w:r>
                    <w:rPr>
                      <w:rFonts w:cs="Calibri"/>
                      <w:b w:val="0"/>
                      <w:sz w:val="20"/>
                      <w:szCs w:val="20"/>
                    </w:rPr>
                    <w:t>analyzed</w:t>
                  </w:r>
                  <w:proofErr w:type="spellEnd"/>
                  <w:r>
                    <w:rPr>
                      <w:rFonts w:cs="Calibri"/>
                      <w:b w:val="0"/>
                      <w:sz w:val="20"/>
                      <w:szCs w:val="20"/>
                    </w:rPr>
                    <w:t xml:space="preserve"> existing data from Google analytics.</w:t>
                  </w:r>
                </w:p>
                <w:p w14:paraId="429331CC" w14:textId="77777777" w:rsidR="00713C85" w:rsidRDefault="00000000">
                  <w:pPr>
                    <w:numPr>
                      <w:ilvl w:val="0"/>
                      <w:numId w:val="6"/>
                    </w:numPr>
                    <w:spacing w:before="100" w:beforeAutospacing="1" w:after="100" w:afterAutospacing="1" w:line="240" w:lineRule="auto"/>
                    <w:rPr>
                      <w:rFonts w:cs="Calibri"/>
                      <w:b w:val="0"/>
                      <w:bCs w:val="0"/>
                      <w:sz w:val="20"/>
                      <w:szCs w:val="20"/>
                    </w:rPr>
                  </w:pPr>
                  <w:r>
                    <w:rPr>
                      <w:rFonts w:cs="Calibri"/>
                      <w:b w:val="0"/>
                      <w:sz w:val="20"/>
                      <w:szCs w:val="20"/>
                    </w:rPr>
                    <w:t>Used organic/white-hat Search Engine Optimization techniques to generate high traffics and leads.</w:t>
                  </w:r>
                </w:p>
                <w:p w14:paraId="23EA27A4" w14:textId="77777777" w:rsidR="00713C85" w:rsidRDefault="00000000">
                  <w:pPr>
                    <w:numPr>
                      <w:ilvl w:val="0"/>
                      <w:numId w:val="6"/>
                    </w:numPr>
                    <w:spacing w:before="100" w:beforeAutospacing="1" w:after="100" w:afterAutospacing="1" w:line="240" w:lineRule="auto"/>
                    <w:rPr>
                      <w:rFonts w:cs="Calibri"/>
                      <w:b w:val="0"/>
                      <w:bCs w:val="0"/>
                      <w:sz w:val="20"/>
                      <w:szCs w:val="20"/>
                    </w:rPr>
                  </w:pPr>
                  <w:r>
                    <w:rPr>
                      <w:rFonts w:cs="Calibri"/>
                      <w:b w:val="0"/>
                      <w:sz w:val="20"/>
                      <w:szCs w:val="20"/>
                    </w:rPr>
                    <w:t>Technical SEO suggestions for group sites and client projects.</w:t>
                  </w:r>
                </w:p>
                <w:p w14:paraId="68FF91D2" w14:textId="77777777" w:rsidR="00713C85" w:rsidRDefault="00000000">
                  <w:pPr>
                    <w:numPr>
                      <w:ilvl w:val="0"/>
                      <w:numId w:val="6"/>
                    </w:numPr>
                    <w:spacing w:before="100" w:beforeAutospacing="1" w:after="100" w:afterAutospacing="1" w:line="240" w:lineRule="auto"/>
                    <w:rPr>
                      <w:rFonts w:cs="Calibri"/>
                      <w:b w:val="0"/>
                      <w:bCs w:val="0"/>
                      <w:sz w:val="20"/>
                      <w:szCs w:val="20"/>
                    </w:rPr>
                  </w:pPr>
                  <w:proofErr w:type="spellStart"/>
                  <w:r>
                    <w:rPr>
                      <w:rFonts w:cs="Calibri"/>
                      <w:b w:val="0"/>
                      <w:sz w:val="20"/>
                      <w:szCs w:val="20"/>
                    </w:rPr>
                    <w:t>Analyze</w:t>
                  </w:r>
                  <w:proofErr w:type="spellEnd"/>
                  <w:r>
                    <w:rPr>
                      <w:rFonts w:cs="Calibri"/>
                      <w:b w:val="0"/>
                      <w:sz w:val="20"/>
                      <w:szCs w:val="20"/>
                    </w:rPr>
                    <w:t xml:space="preserve"> and resolving HTML code and content, navigation structure</w:t>
                  </w:r>
                </w:p>
                <w:p w14:paraId="2F8A1DED" w14:textId="77777777" w:rsidR="00713C85" w:rsidRDefault="00000000">
                  <w:pPr>
                    <w:numPr>
                      <w:ilvl w:val="0"/>
                      <w:numId w:val="6"/>
                    </w:numPr>
                    <w:spacing w:before="100" w:beforeAutospacing="1" w:after="100" w:afterAutospacing="1" w:line="240" w:lineRule="auto"/>
                    <w:rPr>
                      <w:rFonts w:cs="Calibri"/>
                      <w:b w:val="0"/>
                      <w:bCs w:val="0"/>
                      <w:sz w:val="20"/>
                      <w:szCs w:val="20"/>
                    </w:rPr>
                  </w:pPr>
                  <w:r>
                    <w:rPr>
                      <w:rFonts w:cs="Calibri"/>
                      <w:b w:val="0"/>
                      <w:sz w:val="20"/>
                      <w:szCs w:val="20"/>
                    </w:rPr>
                    <w:t>Identifying and implementing strategies to increase traffics through organic SEO Process</w:t>
                  </w:r>
                </w:p>
                <w:p w14:paraId="60AAD181" w14:textId="77777777" w:rsidR="00713C85" w:rsidRDefault="00000000">
                  <w:pPr>
                    <w:numPr>
                      <w:ilvl w:val="0"/>
                      <w:numId w:val="6"/>
                    </w:numPr>
                    <w:spacing w:before="100" w:beforeAutospacing="1" w:after="100" w:afterAutospacing="1" w:line="240" w:lineRule="auto"/>
                    <w:rPr>
                      <w:rFonts w:cs="Calibri"/>
                      <w:b w:val="0"/>
                      <w:bCs w:val="0"/>
                      <w:sz w:val="20"/>
                      <w:szCs w:val="20"/>
                    </w:rPr>
                  </w:pPr>
                  <w:r>
                    <w:rPr>
                      <w:rFonts w:cs="Calibri"/>
                      <w:b w:val="0"/>
                      <w:sz w:val="20"/>
                      <w:szCs w:val="20"/>
                    </w:rPr>
                    <w:t>tracking organic search rankings to increase traffics from different platforms</w:t>
                  </w:r>
                </w:p>
                <w:p w14:paraId="14343BD9" w14:textId="77777777" w:rsidR="00713C85" w:rsidRDefault="00000000">
                  <w:pPr>
                    <w:numPr>
                      <w:ilvl w:val="0"/>
                      <w:numId w:val="6"/>
                    </w:numPr>
                    <w:spacing w:before="100" w:beforeAutospacing="1" w:after="100" w:afterAutospacing="1" w:line="240" w:lineRule="auto"/>
                    <w:rPr>
                      <w:rFonts w:cs="Calibri"/>
                      <w:b w:val="0"/>
                      <w:bCs w:val="0"/>
                      <w:sz w:val="20"/>
                      <w:szCs w:val="20"/>
                    </w:rPr>
                  </w:pPr>
                  <w:r>
                    <w:rPr>
                      <w:rFonts w:cs="Calibri"/>
                      <w:b w:val="0"/>
                      <w:sz w:val="20"/>
                      <w:szCs w:val="20"/>
                    </w:rPr>
                    <w:t>Creating and reviewing regular web stats reports for various campaigns</w:t>
                  </w:r>
                </w:p>
                <w:p w14:paraId="32E8C295" w14:textId="77777777" w:rsidR="00713C85" w:rsidRDefault="00000000">
                  <w:pPr>
                    <w:numPr>
                      <w:ilvl w:val="0"/>
                      <w:numId w:val="6"/>
                    </w:numPr>
                    <w:spacing w:before="100" w:beforeAutospacing="1" w:after="100" w:afterAutospacing="1" w:line="240" w:lineRule="auto"/>
                    <w:rPr>
                      <w:rFonts w:cs="Calibri"/>
                      <w:b w:val="0"/>
                      <w:bCs w:val="0"/>
                      <w:sz w:val="20"/>
                      <w:szCs w:val="20"/>
                    </w:rPr>
                  </w:pPr>
                  <w:r>
                    <w:rPr>
                      <w:rFonts w:cs="Calibri"/>
                      <w:b w:val="0"/>
                      <w:sz w:val="20"/>
                      <w:szCs w:val="20"/>
                    </w:rPr>
                    <w:t>Research, analysis thru competitor sites and implements keywords using Google, Word Tracker and other tools.</w:t>
                  </w:r>
                </w:p>
                <w:p w14:paraId="267DA44C" w14:textId="77777777" w:rsidR="00713C85" w:rsidRDefault="00000000">
                  <w:pPr>
                    <w:numPr>
                      <w:ilvl w:val="0"/>
                      <w:numId w:val="6"/>
                    </w:numPr>
                    <w:spacing w:before="100" w:beforeAutospacing="1" w:after="100" w:afterAutospacing="1" w:line="240" w:lineRule="auto"/>
                    <w:rPr>
                      <w:rFonts w:cs="Calibri"/>
                      <w:b w:val="0"/>
                      <w:bCs w:val="0"/>
                      <w:sz w:val="20"/>
                      <w:szCs w:val="20"/>
                    </w:rPr>
                  </w:pPr>
                  <w:r>
                    <w:rPr>
                      <w:rFonts w:cs="Calibri"/>
                      <w:b w:val="0"/>
                      <w:sz w:val="20"/>
                      <w:szCs w:val="20"/>
                    </w:rPr>
                    <w:t xml:space="preserve">Backlinks analysis to get the new ideas from </w:t>
                  </w:r>
                  <w:proofErr w:type="gramStart"/>
                  <w:r>
                    <w:rPr>
                      <w:rFonts w:cs="Calibri"/>
                      <w:b w:val="0"/>
                      <w:sz w:val="20"/>
                      <w:szCs w:val="20"/>
                    </w:rPr>
                    <w:t>competitors</w:t>
                  </w:r>
                  <w:proofErr w:type="gramEnd"/>
                  <w:r>
                    <w:rPr>
                      <w:rFonts w:cs="Calibri"/>
                      <w:b w:val="0"/>
                      <w:sz w:val="20"/>
                      <w:szCs w:val="20"/>
                    </w:rPr>
                    <w:t xml:space="preserve"> sites for external links and other content marketing techniques if any.</w:t>
                  </w:r>
                </w:p>
                <w:p w14:paraId="3D14CD1A" w14:textId="77777777" w:rsidR="00713C85" w:rsidRDefault="00000000">
                  <w:pPr>
                    <w:numPr>
                      <w:ilvl w:val="0"/>
                      <w:numId w:val="6"/>
                    </w:numPr>
                    <w:spacing w:before="100" w:beforeAutospacing="1" w:after="100" w:afterAutospacing="1" w:line="240" w:lineRule="auto"/>
                    <w:rPr>
                      <w:rFonts w:cs="Calibri"/>
                      <w:b w:val="0"/>
                      <w:bCs w:val="0"/>
                      <w:sz w:val="20"/>
                      <w:szCs w:val="20"/>
                    </w:rPr>
                  </w:pPr>
                  <w:r>
                    <w:rPr>
                      <w:rFonts w:cs="Calibri"/>
                      <w:b w:val="0"/>
                      <w:sz w:val="20"/>
                      <w:szCs w:val="20"/>
                    </w:rPr>
                    <w:t>Planning and implementing creative link building strategies to increase client's link popularity.</w:t>
                  </w:r>
                </w:p>
                <w:p w14:paraId="620D41F3" w14:textId="77777777" w:rsidR="00713C85" w:rsidRDefault="00000000">
                  <w:pPr>
                    <w:numPr>
                      <w:ilvl w:val="0"/>
                      <w:numId w:val="6"/>
                    </w:numPr>
                    <w:spacing w:before="100" w:beforeAutospacing="1" w:after="100" w:afterAutospacing="1" w:line="240" w:lineRule="auto"/>
                    <w:rPr>
                      <w:rFonts w:cs="Calibri"/>
                      <w:b w:val="0"/>
                      <w:bCs w:val="0"/>
                      <w:sz w:val="20"/>
                      <w:szCs w:val="20"/>
                    </w:rPr>
                  </w:pPr>
                  <w:r>
                    <w:rPr>
                      <w:rFonts w:cs="Calibri"/>
                      <w:b w:val="0"/>
                      <w:sz w:val="20"/>
                      <w:szCs w:val="20"/>
                    </w:rPr>
                    <w:t>Develop and implement Social Media strategies for various clients</w:t>
                  </w:r>
                </w:p>
                <w:p w14:paraId="31A7E982" w14:textId="77777777" w:rsidR="00713C85" w:rsidRDefault="00000000">
                  <w:pPr>
                    <w:numPr>
                      <w:ilvl w:val="0"/>
                      <w:numId w:val="6"/>
                    </w:numPr>
                    <w:spacing w:before="100" w:beforeAutospacing="1" w:after="100" w:afterAutospacing="1" w:line="240" w:lineRule="auto"/>
                    <w:rPr>
                      <w:rFonts w:cs="Calibri"/>
                      <w:b w:val="0"/>
                      <w:bCs w:val="0"/>
                      <w:sz w:val="20"/>
                      <w:szCs w:val="20"/>
                    </w:rPr>
                  </w:pPr>
                  <w:r>
                    <w:rPr>
                      <w:rFonts w:cs="Calibri"/>
                      <w:b w:val="0"/>
                      <w:sz w:val="20"/>
                      <w:szCs w:val="20"/>
                    </w:rPr>
                    <w:t>Conducting competitor research for each client to identify opportunities for increasing their awareness in targeted audience.</w:t>
                  </w:r>
                </w:p>
                <w:p w14:paraId="11B5FF17" w14:textId="77777777" w:rsidR="00713C85" w:rsidRDefault="00000000">
                  <w:pPr>
                    <w:numPr>
                      <w:ilvl w:val="0"/>
                      <w:numId w:val="6"/>
                    </w:numPr>
                    <w:spacing w:before="100" w:beforeAutospacing="1" w:after="100" w:afterAutospacing="1" w:line="240" w:lineRule="auto"/>
                    <w:rPr>
                      <w:rFonts w:cs="Calibri"/>
                      <w:b w:val="0"/>
                      <w:bCs w:val="0"/>
                      <w:sz w:val="20"/>
                      <w:szCs w:val="20"/>
                    </w:rPr>
                  </w:pPr>
                  <w:r>
                    <w:rPr>
                      <w:rFonts w:cs="Calibri"/>
                      <w:b w:val="0"/>
                      <w:sz w:val="20"/>
                      <w:szCs w:val="20"/>
                    </w:rPr>
                    <w:t>Suggesting content optimization strategies for clients in areas such as blogs, new services pages etc.</w:t>
                  </w:r>
                </w:p>
                <w:p w14:paraId="0E07C730" w14:textId="77777777" w:rsidR="00713C85" w:rsidRDefault="00000000">
                  <w:pPr>
                    <w:spacing w:before="100" w:beforeAutospacing="1" w:after="0" w:line="260" w:lineRule="atLeast"/>
                    <w:rPr>
                      <w:rFonts w:cs="Calibri"/>
                      <w:b w:val="0"/>
                      <w:bCs w:val="0"/>
                      <w:sz w:val="24"/>
                      <w:szCs w:val="24"/>
                    </w:rPr>
                  </w:pPr>
                  <w:r>
                    <w:rPr>
                      <w:rFonts w:cs="Calibri"/>
                      <w:color w:val="1F497D"/>
                    </w:rPr>
                    <w:t>Social Media Marketing:</w:t>
                  </w:r>
                </w:p>
                <w:p w14:paraId="5B7127E5" w14:textId="77777777" w:rsidR="00713C85" w:rsidRDefault="00000000">
                  <w:pPr>
                    <w:numPr>
                      <w:ilvl w:val="0"/>
                      <w:numId w:val="7"/>
                    </w:numPr>
                    <w:spacing w:before="100" w:beforeAutospacing="1" w:after="100" w:afterAutospacing="1" w:line="240" w:lineRule="auto"/>
                    <w:rPr>
                      <w:rFonts w:cs="Calibri"/>
                      <w:b w:val="0"/>
                      <w:bCs w:val="0"/>
                      <w:sz w:val="20"/>
                      <w:szCs w:val="20"/>
                    </w:rPr>
                  </w:pPr>
                  <w:r>
                    <w:rPr>
                      <w:rFonts w:cs="Calibri"/>
                      <w:b w:val="0"/>
                      <w:sz w:val="20"/>
                      <w:szCs w:val="20"/>
                    </w:rPr>
                    <w:t>Networking and share regular stuffs in social media platforms including Pinterest.</w:t>
                  </w:r>
                </w:p>
                <w:p w14:paraId="1F146385" w14:textId="77777777" w:rsidR="00713C85" w:rsidRDefault="00000000">
                  <w:pPr>
                    <w:numPr>
                      <w:ilvl w:val="0"/>
                      <w:numId w:val="7"/>
                    </w:numPr>
                    <w:spacing w:before="100" w:beforeAutospacing="1" w:after="100" w:afterAutospacing="1" w:line="240" w:lineRule="auto"/>
                    <w:rPr>
                      <w:rFonts w:cs="Calibri"/>
                      <w:b w:val="0"/>
                      <w:bCs w:val="0"/>
                      <w:sz w:val="20"/>
                      <w:szCs w:val="20"/>
                    </w:rPr>
                  </w:pPr>
                  <w:r>
                    <w:rPr>
                      <w:rFonts w:cs="Calibri"/>
                      <w:b w:val="0"/>
                      <w:sz w:val="20"/>
                      <w:szCs w:val="20"/>
                    </w:rPr>
                    <w:t>increase likes in FB/twitter and LinkedIn activities like networking, groups, commenting in relevant posts to create company awareness.</w:t>
                  </w:r>
                </w:p>
                <w:p w14:paraId="6C3AAB4C" w14:textId="77777777" w:rsidR="00713C85" w:rsidRDefault="00000000">
                  <w:pPr>
                    <w:numPr>
                      <w:ilvl w:val="0"/>
                      <w:numId w:val="7"/>
                    </w:numPr>
                    <w:spacing w:before="100" w:beforeAutospacing="1" w:after="100" w:afterAutospacing="1" w:line="240" w:lineRule="auto"/>
                    <w:rPr>
                      <w:rFonts w:cs="Calibri"/>
                      <w:b w:val="0"/>
                      <w:bCs w:val="0"/>
                      <w:sz w:val="20"/>
                      <w:szCs w:val="20"/>
                    </w:rPr>
                  </w:pPr>
                  <w:r>
                    <w:rPr>
                      <w:rFonts w:cs="Calibri"/>
                      <w:b w:val="0"/>
                      <w:sz w:val="20"/>
                      <w:szCs w:val="20"/>
                    </w:rPr>
                    <w:t xml:space="preserve">focus </w:t>
                  </w:r>
                  <w:proofErr w:type="gramStart"/>
                  <w:r>
                    <w:rPr>
                      <w:rFonts w:cs="Calibri"/>
                      <w:b w:val="0"/>
                      <w:sz w:val="20"/>
                      <w:szCs w:val="20"/>
                    </w:rPr>
                    <w:t>in</w:t>
                  </w:r>
                  <w:proofErr w:type="gramEnd"/>
                  <w:r>
                    <w:rPr>
                      <w:rFonts w:cs="Calibri"/>
                      <w:b w:val="0"/>
                      <w:sz w:val="20"/>
                      <w:szCs w:val="20"/>
                    </w:rPr>
                    <w:t xml:space="preserve"> targeted audience and pages to create more awareness thru commenting and networking</w:t>
                  </w:r>
                </w:p>
                <w:p w14:paraId="21CA757A" w14:textId="77777777" w:rsidR="00713C85" w:rsidRDefault="00000000">
                  <w:pPr>
                    <w:numPr>
                      <w:ilvl w:val="0"/>
                      <w:numId w:val="7"/>
                    </w:numPr>
                    <w:spacing w:before="100" w:beforeAutospacing="1" w:after="100" w:afterAutospacing="1" w:line="240" w:lineRule="auto"/>
                    <w:rPr>
                      <w:rFonts w:cs="Calibri"/>
                      <w:b w:val="0"/>
                      <w:bCs w:val="0"/>
                      <w:sz w:val="20"/>
                      <w:szCs w:val="20"/>
                    </w:rPr>
                  </w:pPr>
                  <w:r>
                    <w:rPr>
                      <w:rFonts w:cs="Calibri"/>
                      <w:b w:val="0"/>
                      <w:sz w:val="20"/>
                      <w:szCs w:val="20"/>
                    </w:rPr>
                    <w:t>social media progress reports to clients</w:t>
                  </w:r>
                </w:p>
                <w:p w14:paraId="6F098E54" w14:textId="77777777" w:rsidR="00713C85" w:rsidRDefault="00000000">
                  <w:pPr>
                    <w:numPr>
                      <w:ilvl w:val="0"/>
                      <w:numId w:val="7"/>
                    </w:numPr>
                    <w:spacing w:before="100" w:beforeAutospacing="1" w:after="100" w:afterAutospacing="1" w:line="240" w:lineRule="auto"/>
                    <w:rPr>
                      <w:rFonts w:cs="Calibri"/>
                      <w:b w:val="0"/>
                      <w:bCs w:val="0"/>
                      <w:sz w:val="20"/>
                      <w:szCs w:val="20"/>
                    </w:rPr>
                  </w:pPr>
                  <w:r>
                    <w:rPr>
                      <w:rFonts w:cs="Calibri"/>
                      <w:b w:val="0"/>
                      <w:sz w:val="20"/>
                      <w:szCs w:val="20"/>
                    </w:rPr>
                    <w:t>Events Promotion</w:t>
                  </w:r>
                </w:p>
                <w:p w14:paraId="5CA61184" w14:textId="77777777" w:rsidR="00713C85" w:rsidRDefault="00000000">
                  <w:pPr>
                    <w:numPr>
                      <w:ilvl w:val="0"/>
                      <w:numId w:val="7"/>
                    </w:numPr>
                    <w:spacing w:before="100" w:beforeAutospacing="1" w:after="100" w:afterAutospacing="1" w:line="240" w:lineRule="auto"/>
                    <w:rPr>
                      <w:rFonts w:cs="Calibri"/>
                      <w:b w:val="0"/>
                      <w:bCs w:val="0"/>
                      <w:sz w:val="20"/>
                      <w:szCs w:val="20"/>
                    </w:rPr>
                  </w:pPr>
                  <w:r>
                    <w:rPr>
                      <w:rFonts w:cs="Calibri"/>
                      <w:b w:val="0"/>
                      <w:sz w:val="20"/>
                      <w:szCs w:val="20"/>
                    </w:rPr>
                    <w:t>Created customized profiles with all the platforms tabs in Facebook.</w:t>
                  </w:r>
                </w:p>
                <w:p w14:paraId="69FAEF75" w14:textId="77777777" w:rsidR="00713C85" w:rsidRDefault="00000000">
                  <w:pPr>
                    <w:spacing w:before="100" w:beforeAutospacing="1" w:after="100" w:afterAutospacing="1" w:line="240" w:lineRule="auto"/>
                    <w:rPr>
                      <w:rFonts w:cs="Calibri"/>
                      <w:b w:val="0"/>
                      <w:bCs w:val="0"/>
                      <w:sz w:val="24"/>
                      <w:szCs w:val="24"/>
                    </w:rPr>
                  </w:pPr>
                  <w:r>
                    <w:rPr>
                      <w:rFonts w:cs="Calibri"/>
                      <w:color w:val="1F497D"/>
                    </w:rPr>
                    <w:lastRenderedPageBreak/>
                    <w:t>Ecommerce Campaign:</w:t>
                  </w:r>
                </w:p>
                <w:p w14:paraId="5AC15B08" w14:textId="77777777" w:rsidR="00713C85" w:rsidRDefault="00000000">
                  <w:pPr>
                    <w:numPr>
                      <w:ilvl w:val="0"/>
                      <w:numId w:val="8"/>
                    </w:numPr>
                    <w:spacing w:before="100" w:beforeAutospacing="1" w:after="100" w:afterAutospacing="1" w:line="240" w:lineRule="auto"/>
                    <w:rPr>
                      <w:rFonts w:cs="Calibri"/>
                      <w:b w:val="0"/>
                      <w:bCs w:val="0"/>
                      <w:sz w:val="20"/>
                      <w:szCs w:val="20"/>
                    </w:rPr>
                  </w:pPr>
                  <w:r>
                    <w:rPr>
                      <w:rFonts w:cs="Calibri"/>
                      <w:b w:val="0"/>
                      <w:sz w:val="20"/>
                      <w:szCs w:val="20"/>
                    </w:rPr>
                    <w:t>created strategy according to Google Panda and Penguin Updates</w:t>
                  </w:r>
                </w:p>
                <w:p w14:paraId="46CE2197" w14:textId="77777777" w:rsidR="00713C85" w:rsidRDefault="00000000">
                  <w:pPr>
                    <w:numPr>
                      <w:ilvl w:val="0"/>
                      <w:numId w:val="8"/>
                    </w:numPr>
                    <w:spacing w:before="100" w:beforeAutospacing="1" w:after="100" w:afterAutospacing="1" w:line="240" w:lineRule="auto"/>
                    <w:rPr>
                      <w:rFonts w:cs="Calibri"/>
                      <w:b w:val="0"/>
                      <w:bCs w:val="0"/>
                      <w:sz w:val="20"/>
                      <w:szCs w:val="20"/>
                    </w:rPr>
                  </w:pPr>
                  <w:r>
                    <w:rPr>
                      <w:rFonts w:cs="Calibri"/>
                      <w:b w:val="0"/>
                      <w:sz w:val="20"/>
                      <w:szCs w:val="20"/>
                    </w:rPr>
                    <w:t>always create some good techniques to avoid duplicate products and description</w:t>
                  </w:r>
                </w:p>
                <w:p w14:paraId="6CEB75F8" w14:textId="77777777" w:rsidR="00713C85" w:rsidRDefault="00000000">
                  <w:pPr>
                    <w:numPr>
                      <w:ilvl w:val="0"/>
                      <w:numId w:val="8"/>
                    </w:numPr>
                    <w:spacing w:before="100" w:beforeAutospacing="1" w:after="100" w:afterAutospacing="1" w:line="240" w:lineRule="auto"/>
                    <w:rPr>
                      <w:rFonts w:cs="Calibri"/>
                      <w:b w:val="0"/>
                      <w:bCs w:val="0"/>
                      <w:sz w:val="20"/>
                      <w:szCs w:val="20"/>
                    </w:rPr>
                  </w:pPr>
                  <w:r>
                    <w:rPr>
                      <w:rFonts w:cs="Calibri"/>
                      <w:b w:val="0"/>
                      <w:sz w:val="20"/>
                      <w:szCs w:val="20"/>
                    </w:rPr>
                    <w:t>create canonical tags on similar product pages</w:t>
                  </w:r>
                </w:p>
                <w:p w14:paraId="20199C50" w14:textId="77777777" w:rsidR="00713C85" w:rsidRDefault="00000000">
                  <w:pPr>
                    <w:numPr>
                      <w:ilvl w:val="0"/>
                      <w:numId w:val="8"/>
                    </w:numPr>
                    <w:spacing w:before="100" w:beforeAutospacing="1" w:after="100" w:afterAutospacing="1" w:line="240" w:lineRule="auto"/>
                    <w:rPr>
                      <w:rFonts w:cs="Calibri"/>
                      <w:b w:val="0"/>
                      <w:bCs w:val="0"/>
                      <w:sz w:val="20"/>
                      <w:szCs w:val="20"/>
                    </w:rPr>
                  </w:pPr>
                  <w:r>
                    <w:rPr>
                      <w:rFonts w:cs="Calibri"/>
                      <w:b w:val="0"/>
                      <w:sz w:val="20"/>
                      <w:szCs w:val="20"/>
                    </w:rPr>
                    <w:t>target social media platforms to create more product awareness and achieve targeted traffics from relevant audience</w:t>
                  </w:r>
                </w:p>
                <w:p w14:paraId="118E6E39" w14:textId="77777777" w:rsidR="00713C85" w:rsidRDefault="00000000">
                  <w:pPr>
                    <w:numPr>
                      <w:ilvl w:val="0"/>
                      <w:numId w:val="8"/>
                    </w:numPr>
                    <w:spacing w:before="100" w:beforeAutospacing="1" w:after="100" w:afterAutospacing="1" w:line="240" w:lineRule="auto"/>
                    <w:rPr>
                      <w:rFonts w:cs="Calibri"/>
                      <w:b w:val="0"/>
                      <w:bCs w:val="0"/>
                      <w:sz w:val="20"/>
                      <w:szCs w:val="20"/>
                    </w:rPr>
                  </w:pPr>
                  <w:proofErr w:type="spellStart"/>
                  <w:r>
                    <w:rPr>
                      <w:rFonts w:cs="Calibri"/>
                      <w:b w:val="0"/>
                      <w:sz w:val="20"/>
                      <w:szCs w:val="20"/>
                    </w:rPr>
                    <w:t>analyze</w:t>
                  </w:r>
                  <w:proofErr w:type="spellEnd"/>
                  <w:r>
                    <w:rPr>
                      <w:rFonts w:cs="Calibri"/>
                      <w:b w:val="0"/>
                      <w:sz w:val="20"/>
                      <w:szCs w:val="20"/>
                    </w:rPr>
                    <w:t>, create and implement strategy of URL structure on product pages and meta tags content</w:t>
                  </w:r>
                </w:p>
                <w:p w14:paraId="20274D49" w14:textId="77777777" w:rsidR="00713C85" w:rsidRDefault="00000000">
                  <w:pPr>
                    <w:numPr>
                      <w:ilvl w:val="0"/>
                      <w:numId w:val="8"/>
                    </w:numPr>
                    <w:spacing w:before="100" w:beforeAutospacing="1" w:after="100" w:afterAutospacing="1" w:line="240" w:lineRule="auto"/>
                    <w:rPr>
                      <w:rFonts w:cs="Calibri"/>
                      <w:b w:val="0"/>
                      <w:bCs w:val="0"/>
                      <w:sz w:val="20"/>
                      <w:szCs w:val="20"/>
                    </w:rPr>
                  </w:pPr>
                  <w:r>
                    <w:rPr>
                      <w:rFonts w:cs="Calibri"/>
                      <w:b w:val="0"/>
                      <w:sz w:val="20"/>
                      <w:szCs w:val="20"/>
                    </w:rPr>
                    <w:t xml:space="preserve">Worked in </w:t>
                  </w:r>
                  <w:proofErr w:type="spellStart"/>
                  <w:r>
                    <w:rPr>
                      <w:rFonts w:cs="Calibri"/>
                      <w:b w:val="0"/>
                      <w:sz w:val="20"/>
                      <w:szCs w:val="20"/>
                    </w:rPr>
                    <w:t>joomla</w:t>
                  </w:r>
                  <w:proofErr w:type="spellEnd"/>
                  <w:r>
                    <w:rPr>
                      <w:rFonts w:cs="Calibri"/>
                      <w:b w:val="0"/>
                      <w:sz w:val="20"/>
                      <w:szCs w:val="20"/>
                    </w:rPr>
                    <w:t xml:space="preserve">, </w:t>
                  </w:r>
                  <w:proofErr w:type="spellStart"/>
                  <w:r>
                    <w:rPr>
                      <w:rFonts w:cs="Calibri"/>
                      <w:b w:val="0"/>
                      <w:sz w:val="20"/>
                      <w:szCs w:val="20"/>
                    </w:rPr>
                    <w:t>wordpress</w:t>
                  </w:r>
                  <w:proofErr w:type="spellEnd"/>
                  <w:r>
                    <w:rPr>
                      <w:rFonts w:cs="Calibri"/>
                      <w:b w:val="0"/>
                      <w:sz w:val="20"/>
                      <w:szCs w:val="20"/>
                    </w:rPr>
                    <w:t xml:space="preserve"> etc. platforms and good awareness about SEO friendly structure and plugins to update content and other changes.</w:t>
                  </w:r>
                </w:p>
                <w:p w14:paraId="1ECCB56D" w14:textId="77777777" w:rsidR="00713C85" w:rsidRDefault="00000000">
                  <w:pPr>
                    <w:numPr>
                      <w:ilvl w:val="0"/>
                      <w:numId w:val="8"/>
                    </w:numPr>
                    <w:spacing w:before="100" w:beforeAutospacing="1" w:after="100" w:afterAutospacing="1" w:line="240" w:lineRule="auto"/>
                    <w:rPr>
                      <w:rFonts w:cs="Calibri"/>
                      <w:b w:val="0"/>
                      <w:bCs w:val="0"/>
                      <w:sz w:val="20"/>
                      <w:szCs w:val="20"/>
                    </w:rPr>
                  </w:pPr>
                  <w:r>
                    <w:rPr>
                      <w:rFonts w:cs="Calibri"/>
                      <w:b w:val="0"/>
                      <w:sz w:val="20"/>
                      <w:szCs w:val="20"/>
                    </w:rPr>
                    <w:t>Suggestions to client about cre</w:t>
                  </w:r>
                  <w:bookmarkStart w:id="3" w:name="0.1__GoBack"/>
                  <w:bookmarkEnd w:id="3"/>
                  <w:r>
                    <w:rPr>
                      <w:rFonts w:cs="Calibri"/>
                      <w:b w:val="0"/>
                      <w:sz w:val="20"/>
                      <w:szCs w:val="20"/>
                    </w:rPr>
                    <w:t>ate products according to latest trends and unique content about products.</w:t>
                  </w:r>
                </w:p>
                <w:p w14:paraId="2E58CA26" w14:textId="77777777" w:rsidR="00713C85" w:rsidRDefault="00000000">
                  <w:pPr>
                    <w:numPr>
                      <w:ilvl w:val="0"/>
                      <w:numId w:val="8"/>
                    </w:numPr>
                    <w:spacing w:before="100" w:beforeAutospacing="1" w:after="100" w:afterAutospacing="1" w:line="240" w:lineRule="auto"/>
                    <w:rPr>
                      <w:rFonts w:cs="Calibri"/>
                      <w:b w:val="0"/>
                      <w:bCs w:val="0"/>
                      <w:sz w:val="20"/>
                      <w:szCs w:val="20"/>
                    </w:rPr>
                  </w:pPr>
                  <w:r>
                    <w:rPr>
                      <w:rFonts w:cs="Calibri"/>
                      <w:b w:val="0"/>
                      <w:sz w:val="20"/>
                      <w:szCs w:val="20"/>
                    </w:rPr>
                    <w:t>Provide competitors analysis reports before further move to next steps on ecommerce marketing campaigns with all the technical SEO recommendations and social media strategy and requirements to execute projects in right direction.</w:t>
                  </w:r>
                </w:p>
                <w:p w14:paraId="1F4FEC72" w14:textId="77777777" w:rsidR="00713C85" w:rsidRDefault="00000000">
                  <w:pPr>
                    <w:numPr>
                      <w:ilvl w:val="0"/>
                      <w:numId w:val="8"/>
                    </w:numPr>
                    <w:spacing w:before="100" w:beforeAutospacing="1" w:after="100" w:afterAutospacing="1" w:line="240" w:lineRule="auto"/>
                    <w:rPr>
                      <w:rFonts w:cs="Calibri"/>
                      <w:b w:val="0"/>
                      <w:bCs w:val="0"/>
                      <w:sz w:val="20"/>
                      <w:szCs w:val="20"/>
                    </w:rPr>
                  </w:pPr>
                  <w:r>
                    <w:rPr>
                      <w:rFonts w:cs="Calibri"/>
                      <w:b w:val="0"/>
                      <w:sz w:val="20"/>
                      <w:szCs w:val="20"/>
                    </w:rPr>
                    <w:t>Invest the time in online market research; create strategy and goals before start campaign.</w:t>
                  </w:r>
                </w:p>
                <w:p w14:paraId="582EA6AE" w14:textId="77777777" w:rsidR="00713C85" w:rsidRDefault="00000000">
                  <w:pPr>
                    <w:numPr>
                      <w:ilvl w:val="0"/>
                      <w:numId w:val="8"/>
                    </w:numPr>
                    <w:spacing w:before="100" w:beforeAutospacing="1" w:after="100" w:afterAutospacing="1" w:line="240" w:lineRule="auto"/>
                    <w:rPr>
                      <w:rFonts w:cs="Calibri"/>
                      <w:b w:val="0"/>
                      <w:bCs w:val="0"/>
                      <w:sz w:val="20"/>
                      <w:szCs w:val="20"/>
                    </w:rPr>
                  </w:pPr>
                  <w:r>
                    <w:rPr>
                      <w:rFonts w:cs="Calibri"/>
                      <w:b w:val="0"/>
                      <w:sz w:val="20"/>
                      <w:szCs w:val="20"/>
                    </w:rPr>
                    <w:t>Understand customer behaviour and create awareness in online marketing platforms thru content marketing, images, video etc. and trust on them.</w:t>
                  </w:r>
                </w:p>
                <w:p w14:paraId="10BD562D" w14:textId="77777777" w:rsidR="00713C85" w:rsidRDefault="00000000">
                  <w:pPr>
                    <w:spacing w:before="100" w:beforeAutospacing="1" w:after="0" w:line="260" w:lineRule="atLeast"/>
                    <w:rPr>
                      <w:rFonts w:cs="Calibri"/>
                      <w:b w:val="0"/>
                      <w:bCs w:val="0"/>
                      <w:color w:val="1F497D"/>
                      <w:sz w:val="24"/>
                      <w:szCs w:val="24"/>
                    </w:rPr>
                  </w:pPr>
                  <w:r>
                    <w:rPr>
                      <w:rFonts w:cs="Calibri"/>
                      <w:color w:val="1F497D"/>
                    </w:rPr>
                    <w:t>Area of Interest:</w:t>
                  </w:r>
                </w:p>
                <w:p w14:paraId="4A9FC494" w14:textId="77777777" w:rsidR="00713C85" w:rsidRDefault="00000000">
                  <w:pPr>
                    <w:numPr>
                      <w:ilvl w:val="0"/>
                      <w:numId w:val="9"/>
                    </w:numPr>
                    <w:spacing w:before="100" w:beforeAutospacing="1" w:after="0" w:line="260" w:lineRule="atLeast"/>
                    <w:ind w:firstLine="0"/>
                    <w:rPr>
                      <w:rFonts w:cs="Calibri"/>
                      <w:b w:val="0"/>
                      <w:bCs w:val="0"/>
                      <w:sz w:val="24"/>
                      <w:szCs w:val="24"/>
                    </w:rPr>
                  </w:pPr>
                  <w:r>
                    <w:rPr>
                      <w:rFonts w:cs="Calibri"/>
                    </w:rPr>
                    <w:t>Organic Search Engine Optimization (SEO)</w:t>
                  </w:r>
                </w:p>
                <w:p w14:paraId="6E453F80" w14:textId="77777777" w:rsidR="00713C85" w:rsidRDefault="00000000">
                  <w:pPr>
                    <w:numPr>
                      <w:ilvl w:val="0"/>
                      <w:numId w:val="9"/>
                    </w:numPr>
                    <w:spacing w:before="100" w:beforeAutospacing="1" w:after="0" w:line="260" w:lineRule="atLeast"/>
                    <w:ind w:firstLine="0"/>
                    <w:rPr>
                      <w:rFonts w:cs="Calibri"/>
                      <w:b w:val="0"/>
                      <w:bCs w:val="0"/>
                      <w:sz w:val="24"/>
                      <w:szCs w:val="24"/>
                    </w:rPr>
                  </w:pPr>
                  <w:r>
                    <w:rPr>
                      <w:rFonts w:cs="Calibri"/>
                    </w:rPr>
                    <w:t>Search Engine Marketing (SEM)</w:t>
                  </w:r>
                </w:p>
                <w:p w14:paraId="71A1F441" w14:textId="77777777" w:rsidR="00713C85" w:rsidRDefault="00000000">
                  <w:pPr>
                    <w:numPr>
                      <w:ilvl w:val="0"/>
                      <w:numId w:val="9"/>
                    </w:numPr>
                    <w:spacing w:before="100" w:beforeAutospacing="1" w:after="0" w:line="260" w:lineRule="atLeast"/>
                    <w:ind w:firstLine="0"/>
                    <w:rPr>
                      <w:rFonts w:cs="Calibri"/>
                      <w:b w:val="0"/>
                      <w:bCs w:val="0"/>
                      <w:sz w:val="24"/>
                      <w:szCs w:val="24"/>
                    </w:rPr>
                  </w:pPr>
                  <w:r>
                    <w:rPr>
                      <w:rFonts w:cs="Calibri"/>
                    </w:rPr>
                    <w:t>Social Media Optimization (SMO) / Web 2.0</w:t>
                  </w:r>
                </w:p>
                <w:p w14:paraId="6D244B09" w14:textId="77777777" w:rsidR="00713C85" w:rsidRDefault="00000000">
                  <w:pPr>
                    <w:numPr>
                      <w:ilvl w:val="0"/>
                      <w:numId w:val="9"/>
                    </w:numPr>
                    <w:spacing w:before="100" w:beforeAutospacing="1" w:after="0" w:line="260" w:lineRule="atLeast"/>
                    <w:ind w:firstLine="0"/>
                    <w:rPr>
                      <w:rFonts w:cs="Calibri"/>
                      <w:b w:val="0"/>
                      <w:bCs w:val="0"/>
                      <w:sz w:val="24"/>
                      <w:szCs w:val="24"/>
                    </w:rPr>
                  </w:pPr>
                  <w:r>
                    <w:rPr>
                      <w:rFonts w:cs="Calibri"/>
                    </w:rPr>
                    <w:t>Campaign Management</w:t>
                  </w:r>
                </w:p>
                <w:p w14:paraId="245F87FD" w14:textId="77777777" w:rsidR="00713C85" w:rsidRDefault="00000000">
                  <w:pPr>
                    <w:numPr>
                      <w:ilvl w:val="0"/>
                      <w:numId w:val="9"/>
                    </w:numPr>
                    <w:spacing w:before="100" w:beforeAutospacing="1" w:after="0" w:line="260" w:lineRule="atLeast"/>
                    <w:ind w:firstLine="0"/>
                    <w:rPr>
                      <w:rFonts w:cs="Calibri"/>
                      <w:b w:val="0"/>
                      <w:bCs w:val="0"/>
                      <w:sz w:val="24"/>
                      <w:szCs w:val="24"/>
                    </w:rPr>
                  </w:pPr>
                  <w:r>
                    <w:rPr>
                      <w:rFonts w:cs="Calibri"/>
                    </w:rPr>
                    <w:t>Email Marketing</w:t>
                  </w:r>
                </w:p>
                <w:p w14:paraId="7FF0C827" w14:textId="77777777" w:rsidR="00713C85" w:rsidRDefault="00000000">
                  <w:pPr>
                    <w:numPr>
                      <w:ilvl w:val="0"/>
                      <w:numId w:val="9"/>
                    </w:numPr>
                    <w:spacing w:before="100" w:beforeAutospacing="1" w:after="0" w:line="260" w:lineRule="atLeast"/>
                    <w:ind w:firstLine="0"/>
                    <w:rPr>
                      <w:rFonts w:cs="Calibri"/>
                      <w:b w:val="0"/>
                      <w:bCs w:val="0"/>
                      <w:sz w:val="24"/>
                      <w:szCs w:val="24"/>
                    </w:rPr>
                  </w:pPr>
                  <w:r>
                    <w:rPr>
                      <w:rFonts w:cs="Calibri"/>
                    </w:rPr>
                    <w:t>Business Development (communication with BD team, create strategy according to requirement and plan to generate leads from targeted area and targeted technology/Industry.)</w:t>
                  </w:r>
                </w:p>
                <w:p w14:paraId="533B78CD" w14:textId="77777777" w:rsidR="00713C85" w:rsidRDefault="00000000">
                  <w:pPr>
                    <w:numPr>
                      <w:ilvl w:val="0"/>
                      <w:numId w:val="9"/>
                    </w:numPr>
                    <w:spacing w:before="100" w:beforeAutospacing="1" w:after="0" w:line="260" w:lineRule="atLeast"/>
                    <w:ind w:firstLine="0"/>
                    <w:rPr>
                      <w:rFonts w:cs="Calibri"/>
                      <w:b w:val="0"/>
                      <w:bCs w:val="0"/>
                      <w:sz w:val="24"/>
                      <w:szCs w:val="24"/>
                    </w:rPr>
                  </w:pPr>
                  <w:r>
                    <w:rPr>
                      <w:rFonts w:cs="Calibri"/>
                    </w:rPr>
                    <w:t>Web Analytic</w:t>
                  </w:r>
                </w:p>
                <w:p w14:paraId="2B963B66" w14:textId="77777777" w:rsidR="00713C85" w:rsidRDefault="00000000">
                  <w:pPr>
                    <w:spacing w:before="100" w:beforeAutospacing="1" w:after="100" w:afterAutospacing="1" w:line="240" w:lineRule="auto"/>
                    <w:rPr>
                      <w:rFonts w:cs="Calibri"/>
                      <w:b w:val="0"/>
                      <w:bCs w:val="0"/>
                      <w:sz w:val="24"/>
                      <w:szCs w:val="24"/>
                    </w:rPr>
                  </w:pPr>
                  <w:r>
                    <w:rPr>
                      <w:rFonts w:cs="Calibri"/>
                      <w:sz w:val="24"/>
                      <w:szCs w:val="24"/>
                    </w:rPr>
                    <w:t> </w:t>
                  </w:r>
                </w:p>
                <w:p w14:paraId="3D717340" w14:textId="77777777" w:rsidR="00713C85" w:rsidRDefault="00000000">
                  <w:pPr>
                    <w:spacing w:before="100" w:beforeAutospacing="1" w:after="100" w:afterAutospacing="1" w:line="240" w:lineRule="auto"/>
                    <w:rPr>
                      <w:rFonts w:cs="Calibri"/>
                      <w:b w:val="0"/>
                      <w:bCs w:val="0"/>
                      <w:sz w:val="24"/>
                      <w:szCs w:val="24"/>
                    </w:rPr>
                  </w:pPr>
                  <w:r>
                    <w:rPr>
                      <w:rFonts w:cs="Calibri"/>
                      <w:color w:val="000080"/>
                      <w:sz w:val="24"/>
                      <w:szCs w:val="24"/>
                    </w:rPr>
                    <w:t xml:space="preserve">Group </w:t>
                  </w:r>
                  <w:proofErr w:type="gramStart"/>
                  <w:r>
                    <w:rPr>
                      <w:rFonts w:cs="Calibri"/>
                      <w:color w:val="000080"/>
                      <w:sz w:val="24"/>
                      <w:szCs w:val="24"/>
                    </w:rPr>
                    <w:t>Sites:-</w:t>
                  </w:r>
                  <w:proofErr w:type="gramEnd"/>
                </w:p>
                <w:p w14:paraId="445F24C2" w14:textId="77777777" w:rsidR="00713C85" w:rsidRDefault="00713C85">
                  <w:pPr>
                    <w:pStyle w:val="ListParagraph"/>
                    <w:numPr>
                      <w:ilvl w:val="0"/>
                      <w:numId w:val="10"/>
                    </w:numPr>
                    <w:spacing w:before="100" w:beforeAutospacing="1" w:after="100" w:afterAutospacing="1" w:line="240" w:lineRule="auto"/>
                    <w:rPr>
                      <w:rFonts w:cs="Calibri"/>
                      <w:b w:val="0"/>
                      <w:bCs w:val="0"/>
                      <w:sz w:val="24"/>
                      <w:szCs w:val="24"/>
                    </w:rPr>
                  </w:pPr>
                  <w:hyperlink r:id="rId8" w:tgtFrame="_blank" w:history="1">
                    <w:r>
                      <w:rPr>
                        <w:rFonts w:cs="Calibri"/>
                        <w:color w:val="1F497D"/>
                        <w:u w:val="single"/>
                      </w:rPr>
                      <w:t>www.gatewaytechnolabs.com</w:t>
                    </w:r>
                  </w:hyperlink>
                </w:p>
                <w:p w14:paraId="1111FD66" w14:textId="77777777" w:rsidR="00713C85" w:rsidRDefault="00713C85">
                  <w:pPr>
                    <w:pStyle w:val="ListParagraph"/>
                    <w:numPr>
                      <w:ilvl w:val="0"/>
                      <w:numId w:val="10"/>
                    </w:numPr>
                    <w:spacing w:before="100" w:beforeAutospacing="1" w:after="100" w:afterAutospacing="1" w:line="240" w:lineRule="auto"/>
                    <w:rPr>
                      <w:rFonts w:cs="Calibri"/>
                      <w:b w:val="0"/>
                      <w:bCs w:val="0"/>
                      <w:sz w:val="24"/>
                      <w:szCs w:val="24"/>
                    </w:rPr>
                  </w:pPr>
                  <w:hyperlink r:id="rId9" w:tgtFrame="_blank" w:history="1">
                    <w:r>
                      <w:rPr>
                        <w:rFonts w:cs="Calibri"/>
                        <w:color w:val="1F497D"/>
                        <w:sz w:val="24"/>
                        <w:szCs w:val="24"/>
                        <w:u w:val="single"/>
                      </w:rPr>
                      <w:t>www.idh.is</w:t>
                    </w:r>
                  </w:hyperlink>
                </w:p>
                <w:p w14:paraId="7A32DA23" w14:textId="77777777" w:rsidR="00713C85" w:rsidRDefault="00713C85">
                  <w:pPr>
                    <w:pStyle w:val="ListParagraph"/>
                    <w:numPr>
                      <w:ilvl w:val="0"/>
                      <w:numId w:val="10"/>
                    </w:numPr>
                    <w:spacing w:before="100" w:beforeAutospacing="1" w:after="100" w:afterAutospacing="1" w:line="240" w:lineRule="auto"/>
                    <w:rPr>
                      <w:rFonts w:cs="Calibri"/>
                      <w:b w:val="0"/>
                      <w:bCs w:val="0"/>
                      <w:sz w:val="24"/>
                      <w:szCs w:val="24"/>
                    </w:rPr>
                  </w:pPr>
                  <w:hyperlink r:id="rId10" w:tgtFrame="_blank" w:history="1">
                    <w:r>
                      <w:rPr>
                        <w:rFonts w:cs="Calibri"/>
                        <w:color w:val="1F497D"/>
                        <w:u w:val="single"/>
                      </w:rPr>
                      <w:t>www.offshoretestingservices.com</w:t>
                    </w:r>
                  </w:hyperlink>
                </w:p>
                <w:p w14:paraId="0BE777BD" w14:textId="77777777" w:rsidR="00713C85" w:rsidRDefault="00713C85">
                  <w:pPr>
                    <w:pStyle w:val="ListParagraph"/>
                    <w:numPr>
                      <w:ilvl w:val="0"/>
                      <w:numId w:val="10"/>
                    </w:numPr>
                    <w:spacing w:before="100" w:beforeAutospacing="1" w:after="100" w:afterAutospacing="1" w:line="240" w:lineRule="auto"/>
                    <w:rPr>
                      <w:rFonts w:cs="Calibri"/>
                      <w:b w:val="0"/>
                      <w:bCs w:val="0"/>
                      <w:sz w:val="24"/>
                      <w:szCs w:val="24"/>
                    </w:rPr>
                  </w:pPr>
                  <w:hyperlink r:id="rId11">
                    <w:r>
                      <w:rPr>
                        <w:rFonts w:cs="Calibri"/>
                        <w:color w:val="1F497D" w:themeColor="text2"/>
                        <w:u w:val="single"/>
                      </w:rPr>
                      <w:t>www.offshoregamedevelopment.com</w:t>
                    </w:r>
                  </w:hyperlink>
                </w:p>
                <w:p w14:paraId="49E94D6D" w14:textId="77777777" w:rsidR="00713C85" w:rsidRDefault="00713C85">
                  <w:pPr>
                    <w:pStyle w:val="ListParagraph"/>
                    <w:numPr>
                      <w:ilvl w:val="0"/>
                      <w:numId w:val="10"/>
                    </w:numPr>
                    <w:spacing w:beforeAutospacing="1" w:after="0" w:afterAutospacing="1" w:line="240" w:lineRule="auto"/>
                    <w:rPr>
                      <w:rFonts w:cs="Calibri"/>
                      <w:b w:val="0"/>
                      <w:bCs w:val="0"/>
                      <w:sz w:val="24"/>
                      <w:szCs w:val="24"/>
                    </w:rPr>
                  </w:pPr>
                </w:p>
                <w:p w14:paraId="164C182E" w14:textId="77777777" w:rsidR="00713C85" w:rsidRDefault="00000000">
                  <w:pPr>
                    <w:spacing w:before="100" w:beforeAutospacing="1" w:after="100" w:afterAutospacing="1" w:line="240" w:lineRule="auto"/>
                    <w:rPr>
                      <w:rFonts w:cs="Calibri"/>
                      <w:b w:val="0"/>
                      <w:bCs w:val="0"/>
                      <w:sz w:val="24"/>
                      <w:szCs w:val="24"/>
                    </w:rPr>
                  </w:pPr>
                  <w:r>
                    <w:rPr>
                      <w:rFonts w:cs="Calibri"/>
                      <w:color w:val="000080"/>
                      <w:sz w:val="24"/>
                      <w:szCs w:val="24"/>
                    </w:rPr>
                    <w:t xml:space="preserve">Client </w:t>
                  </w:r>
                  <w:proofErr w:type="gramStart"/>
                  <w:r>
                    <w:rPr>
                      <w:rFonts w:cs="Calibri"/>
                      <w:color w:val="000080"/>
                      <w:sz w:val="24"/>
                      <w:szCs w:val="24"/>
                    </w:rPr>
                    <w:t>Projects :</w:t>
                  </w:r>
                  <w:proofErr w:type="gramEnd"/>
                </w:p>
                <w:p w14:paraId="00485E6D" w14:textId="77777777" w:rsidR="00713C85" w:rsidRDefault="00000000">
                  <w:pPr>
                    <w:spacing w:before="100" w:beforeAutospacing="1" w:after="100" w:afterAutospacing="1" w:line="240" w:lineRule="auto"/>
                    <w:rPr>
                      <w:rFonts w:cs="Calibri"/>
                      <w:b w:val="0"/>
                      <w:bCs w:val="0"/>
                      <w:sz w:val="24"/>
                      <w:szCs w:val="24"/>
                    </w:rPr>
                  </w:pPr>
                  <w:r>
                    <w:rPr>
                      <w:rFonts w:cs="Calibri"/>
                      <w:color w:val="000080"/>
                      <w:sz w:val="24"/>
                      <w:szCs w:val="24"/>
                    </w:rPr>
                    <w:t>Industry: Gaming/Banking/Travel/</w:t>
                  </w:r>
                  <w:proofErr w:type="gramStart"/>
                  <w:r>
                    <w:rPr>
                      <w:rFonts w:cs="Calibri"/>
                      <w:color w:val="000080"/>
                      <w:sz w:val="24"/>
                      <w:szCs w:val="24"/>
                    </w:rPr>
                    <w:t>shopping</w:t>
                  </w:r>
                  <w:r>
                    <w:rPr>
                      <w:rFonts w:cs="Calibri"/>
                      <w:sz w:val="24"/>
                      <w:szCs w:val="24"/>
                    </w:rPr>
                    <w:t xml:space="preserve"> ,</w:t>
                  </w:r>
                  <w:r>
                    <w:rPr>
                      <w:rFonts w:cs="Calibri"/>
                      <w:color w:val="000080"/>
                      <w:sz w:val="24"/>
                      <w:szCs w:val="24"/>
                    </w:rPr>
                    <w:t>Tours</w:t>
                  </w:r>
                  <w:proofErr w:type="gramEnd"/>
                  <w:r>
                    <w:rPr>
                      <w:rFonts w:cs="Calibri"/>
                      <w:color w:val="000080"/>
                      <w:sz w:val="24"/>
                      <w:szCs w:val="24"/>
                    </w:rPr>
                    <w:t xml:space="preserve"> and holidays in Europe</w:t>
                  </w:r>
                </w:p>
                <w:p w14:paraId="735B3A89" w14:textId="77777777" w:rsidR="00713C85" w:rsidRDefault="00000000">
                  <w:pPr>
                    <w:spacing w:before="100" w:beforeAutospacing="1" w:after="100" w:afterAutospacing="1" w:line="240" w:lineRule="auto"/>
                    <w:rPr>
                      <w:rFonts w:cs="Calibri"/>
                      <w:b w:val="0"/>
                      <w:bCs w:val="0"/>
                      <w:color w:val="000080"/>
                      <w:sz w:val="24"/>
                      <w:szCs w:val="24"/>
                    </w:rPr>
                  </w:pPr>
                  <w:r>
                    <w:rPr>
                      <w:rFonts w:cs="Calibri"/>
                      <w:color w:val="000080"/>
                      <w:sz w:val="24"/>
                      <w:szCs w:val="24"/>
                    </w:rPr>
                    <w:t xml:space="preserve">And many more. </w:t>
                  </w:r>
                </w:p>
                <w:p w14:paraId="0DE189CB" w14:textId="77777777" w:rsidR="00713C85" w:rsidRDefault="00000000">
                  <w:pPr>
                    <w:spacing w:before="100" w:beforeAutospacing="1" w:after="100" w:afterAutospacing="1" w:line="240" w:lineRule="auto"/>
                    <w:rPr>
                      <w:rFonts w:cs="Calibri"/>
                      <w:b w:val="0"/>
                      <w:bCs w:val="0"/>
                      <w:sz w:val="24"/>
                      <w:szCs w:val="24"/>
                    </w:rPr>
                  </w:pPr>
                  <w:r>
                    <w:rPr>
                      <w:rFonts w:cs="Calibri"/>
                      <w:sz w:val="20"/>
                      <w:szCs w:val="20"/>
                      <w:u w:val="single"/>
                    </w:rPr>
                    <w:t>KEY COMPETENCIES AND SKILL</w:t>
                  </w:r>
                </w:p>
                <w:p w14:paraId="206FE187" w14:textId="77777777" w:rsidR="00713C85" w:rsidRDefault="00000000">
                  <w:pPr>
                    <w:numPr>
                      <w:ilvl w:val="0"/>
                      <w:numId w:val="11"/>
                    </w:numPr>
                    <w:spacing w:before="100" w:beforeAutospacing="1" w:after="0" w:line="260" w:lineRule="atLeast"/>
                    <w:ind w:firstLine="0"/>
                    <w:rPr>
                      <w:rFonts w:cs="Calibri"/>
                      <w:b w:val="0"/>
                      <w:bCs w:val="0"/>
                      <w:sz w:val="24"/>
                      <w:szCs w:val="24"/>
                    </w:rPr>
                  </w:pPr>
                  <w:r>
                    <w:rPr>
                      <w:rFonts w:cs="Calibri"/>
                    </w:rPr>
                    <w:t>SEO (Search Engine Optimization) Strategies</w:t>
                  </w:r>
                </w:p>
                <w:p w14:paraId="7F2BB508" w14:textId="77777777" w:rsidR="00713C85" w:rsidRDefault="00000000">
                  <w:pPr>
                    <w:numPr>
                      <w:ilvl w:val="0"/>
                      <w:numId w:val="11"/>
                    </w:numPr>
                    <w:spacing w:before="100" w:beforeAutospacing="1" w:after="0" w:line="260" w:lineRule="atLeast"/>
                    <w:ind w:firstLine="0"/>
                    <w:rPr>
                      <w:rFonts w:cs="Calibri"/>
                      <w:b w:val="0"/>
                      <w:bCs w:val="0"/>
                      <w:sz w:val="24"/>
                      <w:szCs w:val="24"/>
                    </w:rPr>
                  </w:pPr>
                  <w:r>
                    <w:rPr>
                      <w:rFonts w:cs="Calibri"/>
                    </w:rPr>
                    <w:t>Technical SEO</w:t>
                  </w:r>
                </w:p>
                <w:p w14:paraId="4ACCEE90" w14:textId="77777777" w:rsidR="00713C85" w:rsidRDefault="00000000">
                  <w:pPr>
                    <w:numPr>
                      <w:ilvl w:val="0"/>
                      <w:numId w:val="11"/>
                    </w:numPr>
                    <w:spacing w:before="100" w:beforeAutospacing="1" w:after="0" w:line="260" w:lineRule="atLeast"/>
                    <w:ind w:firstLine="0"/>
                    <w:rPr>
                      <w:rFonts w:cs="Calibri"/>
                      <w:b w:val="0"/>
                      <w:bCs w:val="0"/>
                      <w:sz w:val="24"/>
                      <w:szCs w:val="24"/>
                    </w:rPr>
                  </w:pPr>
                  <w:r>
                    <w:rPr>
                      <w:rFonts w:cs="Calibri"/>
                    </w:rPr>
                    <w:t>SEO Copywriting/Editing</w:t>
                  </w:r>
                </w:p>
                <w:p w14:paraId="32E8F17D" w14:textId="77777777" w:rsidR="00713C85" w:rsidRDefault="00000000">
                  <w:pPr>
                    <w:numPr>
                      <w:ilvl w:val="0"/>
                      <w:numId w:val="11"/>
                    </w:numPr>
                    <w:spacing w:before="100" w:beforeAutospacing="1" w:after="0" w:line="260" w:lineRule="atLeast"/>
                    <w:ind w:firstLine="0"/>
                    <w:rPr>
                      <w:rFonts w:cs="Calibri"/>
                      <w:b w:val="0"/>
                      <w:bCs w:val="0"/>
                      <w:sz w:val="24"/>
                      <w:szCs w:val="24"/>
                    </w:rPr>
                  </w:pPr>
                  <w:r>
                    <w:rPr>
                      <w:rFonts w:cs="Calibri"/>
                    </w:rPr>
                    <w:t>Keyword Research</w:t>
                  </w:r>
                </w:p>
                <w:p w14:paraId="2D8526D2" w14:textId="77777777" w:rsidR="00713C85" w:rsidRDefault="00000000">
                  <w:pPr>
                    <w:numPr>
                      <w:ilvl w:val="0"/>
                      <w:numId w:val="11"/>
                    </w:numPr>
                    <w:spacing w:before="100" w:beforeAutospacing="1" w:after="0" w:line="260" w:lineRule="atLeast"/>
                    <w:ind w:firstLine="0"/>
                    <w:rPr>
                      <w:rFonts w:cs="Calibri"/>
                      <w:b w:val="0"/>
                      <w:bCs w:val="0"/>
                      <w:sz w:val="24"/>
                      <w:szCs w:val="24"/>
                    </w:rPr>
                  </w:pPr>
                  <w:r>
                    <w:rPr>
                      <w:rFonts w:cs="Calibri"/>
                    </w:rPr>
                    <w:t>Social Media Optimization and Marketing (SMO/SMM)</w:t>
                  </w:r>
                </w:p>
                <w:p w14:paraId="682F1B08" w14:textId="77777777" w:rsidR="00713C85" w:rsidRDefault="00000000">
                  <w:pPr>
                    <w:numPr>
                      <w:ilvl w:val="0"/>
                      <w:numId w:val="11"/>
                    </w:numPr>
                    <w:spacing w:before="100" w:beforeAutospacing="1" w:after="0" w:line="260" w:lineRule="atLeast"/>
                    <w:ind w:firstLine="0"/>
                    <w:rPr>
                      <w:rFonts w:cs="Calibri"/>
                      <w:b w:val="0"/>
                      <w:bCs w:val="0"/>
                      <w:sz w:val="24"/>
                      <w:szCs w:val="24"/>
                    </w:rPr>
                  </w:pPr>
                  <w:r>
                    <w:rPr>
                      <w:rFonts w:cs="Calibri"/>
                    </w:rPr>
                    <w:t>Digital Marketing Strategies</w:t>
                  </w:r>
                </w:p>
                <w:p w14:paraId="722CEC74" w14:textId="77777777" w:rsidR="00713C85" w:rsidRDefault="00713C85">
                  <w:pPr>
                    <w:spacing w:before="100" w:beforeAutospacing="1" w:after="0" w:line="260" w:lineRule="atLeast"/>
                    <w:ind w:left="720"/>
                    <w:rPr>
                      <w:rFonts w:cs="Calibri"/>
                      <w:b w:val="0"/>
                      <w:bCs w:val="0"/>
                      <w:sz w:val="24"/>
                      <w:szCs w:val="24"/>
                    </w:rPr>
                  </w:pPr>
                </w:p>
                <w:p w14:paraId="40780338" w14:textId="77777777" w:rsidR="00713C85" w:rsidRDefault="00000000">
                  <w:pPr>
                    <w:pStyle w:val="Title"/>
                    <w:rPr>
                      <w:b w:val="0"/>
                      <w:bCs w:val="0"/>
                      <w:sz w:val="24"/>
                      <w:szCs w:val="24"/>
                    </w:rPr>
                  </w:pPr>
                  <w:r>
                    <w:rPr>
                      <w:sz w:val="24"/>
                      <w:szCs w:val="24"/>
                    </w:rPr>
                    <w:t xml:space="preserve">SEO Expert at JVP Technology Ahmedabad from </w:t>
                  </w:r>
                  <w:proofErr w:type="gramStart"/>
                  <w:r>
                    <w:rPr>
                      <w:color w:val="1F497D"/>
                      <w:sz w:val="24"/>
                      <w:szCs w:val="24"/>
                    </w:rPr>
                    <w:t>May,</w:t>
                  </w:r>
                  <w:proofErr w:type="gramEnd"/>
                  <w:r>
                    <w:rPr>
                      <w:color w:val="1F497D"/>
                      <w:sz w:val="24"/>
                      <w:szCs w:val="24"/>
                    </w:rPr>
                    <w:t xml:space="preserve"> 2006 to July 2008.</w:t>
                  </w:r>
                </w:p>
                <w:p w14:paraId="57205688" w14:textId="77777777" w:rsidR="00713C85" w:rsidRDefault="00000000">
                  <w:pPr>
                    <w:spacing w:before="40" w:after="40" w:line="240" w:lineRule="auto"/>
                    <w:jc w:val="both"/>
                    <w:rPr>
                      <w:rFonts w:cs="Calibri"/>
                      <w:b w:val="0"/>
                      <w:bCs w:val="0"/>
                      <w:sz w:val="24"/>
                      <w:szCs w:val="24"/>
                    </w:rPr>
                  </w:pPr>
                  <w:r>
                    <w:rPr>
                      <w:rFonts w:cs="Calibri"/>
                      <w:caps/>
                      <w:color w:val="000080"/>
                      <w:sz w:val="20"/>
                      <w:szCs w:val="20"/>
                    </w:rPr>
                    <w:lastRenderedPageBreak/>
                    <w:t xml:space="preserve">Job </w:t>
                  </w:r>
                  <w:proofErr w:type="gramStart"/>
                  <w:r>
                    <w:rPr>
                      <w:rFonts w:cs="Calibri"/>
                      <w:caps/>
                      <w:color w:val="000080"/>
                      <w:sz w:val="20"/>
                      <w:szCs w:val="20"/>
                    </w:rPr>
                    <w:t>responsibilities :</w:t>
                  </w:r>
                  <w:proofErr w:type="gramEnd"/>
                  <w:r>
                    <w:rPr>
                      <w:rFonts w:cs="Calibri"/>
                      <w:caps/>
                      <w:color w:val="000080"/>
                      <w:sz w:val="20"/>
                      <w:szCs w:val="20"/>
                    </w:rPr>
                    <w:t>-</w:t>
                  </w:r>
                </w:p>
                <w:p w14:paraId="0EA47B6C" w14:textId="77777777" w:rsidR="00713C85" w:rsidRDefault="00000000">
                  <w:pPr>
                    <w:numPr>
                      <w:ilvl w:val="0"/>
                      <w:numId w:val="12"/>
                    </w:numPr>
                    <w:spacing w:before="100" w:beforeAutospacing="1" w:after="100" w:afterAutospacing="1" w:line="240" w:lineRule="auto"/>
                    <w:ind w:firstLine="0"/>
                    <w:rPr>
                      <w:rFonts w:cs="Calibri"/>
                      <w:b w:val="0"/>
                      <w:bCs w:val="0"/>
                      <w:sz w:val="20"/>
                      <w:szCs w:val="20"/>
                    </w:rPr>
                  </w:pPr>
                  <w:r>
                    <w:rPr>
                      <w:rFonts w:cs="Calibri"/>
                      <w:sz w:val="20"/>
                      <w:szCs w:val="20"/>
                    </w:rPr>
                    <w:t>Website Content Optimization.</w:t>
                  </w:r>
                </w:p>
                <w:p w14:paraId="571F93CF" w14:textId="77777777" w:rsidR="00713C85" w:rsidRDefault="00000000">
                  <w:pPr>
                    <w:numPr>
                      <w:ilvl w:val="0"/>
                      <w:numId w:val="12"/>
                    </w:numPr>
                    <w:spacing w:before="100" w:beforeAutospacing="1" w:after="100" w:afterAutospacing="1" w:line="240" w:lineRule="auto"/>
                    <w:ind w:firstLine="0"/>
                    <w:rPr>
                      <w:rFonts w:cs="Calibri"/>
                      <w:b w:val="0"/>
                      <w:bCs w:val="0"/>
                      <w:sz w:val="20"/>
                      <w:szCs w:val="20"/>
                    </w:rPr>
                  </w:pPr>
                  <w:r>
                    <w:rPr>
                      <w:rFonts w:cs="Calibri"/>
                      <w:sz w:val="20"/>
                      <w:szCs w:val="20"/>
                    </w:rPr>
                    <w:t>Keyword Analysis</w:t>
                  </w:r>
                </w:p>
                <w:p w14:paraId="7176412A" w14:textId="77777777" w:rsidR="00713C85" w:rsidRDefault="00000000">
                  <w:pPr>
                    <w:numPr>
                      <w:ilvl w:val="0"/>
                      <w:numId w:val="12"/>
                    </w:numPr>
                    <w:spacing w:before="100" w:beforeAutospacing="1" w:after="100" w:afterAutospacing="1" w:line="240" w:lineRule="auto"/>
                    <w:ind w:firstLine="0"/>
                    <w:rPr>
                      <w:rFonts w:cs="Calibri"/>
                      <w:b w:val="0"/>
                      <w:bCs w:val="0"/>
                      <w:sz w:val="20"/>
                      <w:szCs w:val="20"/>
                    </w:rPr>
                  </w:pPr>
                  <w:r>
                    <w:rPr>
                      <w:rFonts w:cs="Calibri"/>
                      <w:sz w:val="20"/>
                      <w:szCs w:val="20"/>
                    </w:rPr>
                    <w:t>Site Structure Analysis.</w:t>
                  </w:r>
                </w:p>
                <w:p w14:paraId="60AEE7B6" w14:textId="77777777" w:rsidR="00713C85" w:rsidRDefault="00000000">
                  <w:pPr>
                    <w:numPr>
                      <w:ilvl w:val="0"/>
                      <w:numId w:val="12"/>
                    </w:numPr>
                    <w:spacing w:before="100" w:beforeAutospacing="1" w:after="100" w:afterAutospacing="1" w:line="240" w:lineRule="auto"/>
                    <w:ind w:firstLine="0"/>
                    <w:rPr>
                      <w:rFonts w:cs="Calibri"/>
                      <w:b w:val="0"/>
                      <w:bCs w:val="0"/>
                      <w:sz w:val="20"/>
                      <w:szCs w:val="20"/>
                    </w:rPr>
                  </w:pPr>
                  <w:r>
                    <w:rPr>
                      <w:rFonts w:cs="Calibri"/>
                      <w:sz w:val="20"/>
                      <w:szCs w:val="20"/>
                    </w:rPr>
                    <w:t>Submissions in Social Book marking</w:t>
                  </w:r>
                </w:p>
                <w:p w14:paraId="30FC09E9" w14:textId="77777777" w:rsidR="00713C85" w:rsidRDefault="00000000">
                  <w:pPr>
                    <w:numPr>
                      <w:ilvl w:val="0"/>
                      <w:numId w:val="12"/>
                    </w:numPr>
                    <w:spacing w:before="100" w:beforeAutospacing="1" w:after="100" w:afterAutospacing="1" w:line="240" w:lineRule="auto"/>
                    <w:ind w:firstLine="0"/>
                    <w:rPr>
                      <w:rFonts w:cs="Calibri"/>
                      <w:b w:val="0"/>
                      <w:bCs w:val="0"/>
                      <w:sz w:val="20"/>
                      <w:szCs w:val="20"/>
                    </w:rPr>
                  </w:pPr>
                  <w:r>
                    <w:rPr>
                      <w:rFonts w:cs="Calibri"/>
                      <w:sz w:val="20"/>
                      <w:szCs w:val="20"/>
                    </w:rPr>
                    <w:t xml:space="preserve">Forum Posting work in High Traffic Sites </w:t>
                  </w:r>
                </w:p>
                <w:p w14:paraId="5014EC7C" w14:textId="77777777" w:rsidR="00713C85" w:rsidRDefault="00000000">
                  <w:pPr>
                    <w:numPr>
                      <w:ilvl w:val="0"/>
                      <w:numId w:val="12"/>
                    </w:numPr>
                    <w:spacing w:before="100" w:beforeAutospacing="1" w:after="100" w:afterAutospacing="1" w:line="240" w:lineRule="auto"/>
                    <w:ind w:firstLine="0"/>
                    <w:rPr>
                      <w:rFonts w:cs="Calibri"/>
                      <w:b w:val="0"/>
                      <w:bCs w:val="0"/>
                      <w:sz w:val="20"/>
                      <w:szCs w:val="20"/>
                    </w:rPr>
                  </w:pPr>
                  <w:r>
                    <w:rPr>
                      <w:rFonts w:cs="Calibri"/>
                      <w:sz w:val="20"/>
                      <w:szCs w:val="20"/>
                    </w:rPr>
                    <w:t>link building Campaign with related category</w:t>
                  </w:r>
                </w:p>
                <w:p w14:paraId="4DC13DC4" w14:textId="77777777" w:rsidR="00713C85" w:rsidRDefault="00000000">
                  <w:pPr>
                    <w:numPr>
                      <w:ilvl w:val="0"/>
                      <w:numId w:val="12"/>
                    </w:numPr>
                    <w:spacing w:before="100" w:beforeAutospacing="1" w:after="100" w:afterAutospacing="1" w:line="240" w:lineRule="auto"/>
                    <w:ind w:firstLine="0"/>
                    <w:rPr>
                      <w:rFonts w:cs="Calibri"/>
                      <w:b w:val="0"/>
                      <w:bCs w:val="0"/>
                      <w:sz w:val="20"/>
                      <w:szCs w:val="20"/>
                    </w:rPr>
                  </w:pPr>
                  <w:r>
                    <w:rPr>
                      <w:rFonts w:cs="Calibri"/>
                      <w:sz w:val="20"/>
                      <w:szCs w:val="20"/>
                    </w:rPr>
                    <w:t>Blog posting with quality content and Targeted keywords</w:t>
                  </w:r>
                </w:p>
                <w:p w14:paraId="096B778D" w14:textId="77777777" w:rsidR="00713C85" w:rsidRDefault="00000000">
                  <w:pPr>
                    <w:numPr>
                      <w:ilvl w:val="0"/>
                      <w:numId w:val="12"/>
                    </w:numPr>
                    <w:spacing w:before="100" w:beforeAutospacing="1" w:after="100" w:afterAutospacing="1" w:line="240" w:lineRule="auto"/>
                    <w:ind w:firstLine="0"/>
                    <w:rPr>
                      <w:rFonts w:cs="Calibri"/>
                      <w:b w:val="0"/>
                      <w:bCs w:val="0"/>
                      <w:sz w:val="20"/>
                      <w:szCs w:val="20"/>
                    </w:rPr>
                  </w:pPr>
                  <w:r>
                    <w:rPr>
                      <w:rFonts w:cs="Calibri"/>
                      <w:sz w:val="20"/>
                      <w:szCs w:val="20"/>
                    </w:rPr>
                    <w:t>Article Marketing</w:t>
                  </w:r>
                </w:p>
                <w:p w14:paraId="7AD60C8C" w14:textId="77777777" w:rsidR="00713C85" w:rsidRDefault="00000000">
                  <w:pPr>
                    <w:numPr>
                      <w:ilvl w:val="0"/>
                      <w:numId w:val="12"/>
                    </w:numPr>
                    <w:spacing w:before="100" w:beforeAutospacing="1" w:after="100" w:afterAutospacing="1" w:line="240" w:lineRule="auto"/>
                    <w:ind w:firstLine="0"/>
                    <w:rPr>
                      <w:rFonts w:cs="Calibri"/>
                      <w:b w:val="0"/>
                      <w:bCs w:val="0"/>
                      <w:sz w:val="20"/>
                      <w:szCs w:val="20"/>
                    </w:rPr>
                  </w:pPr>
                  <w:r>
                    <w:rPr>
                      <w:rFonts w:cs="Calibri"/>
                      <w:sz w:val="20"/>
                      <w:szCs w:val="20"/>
                    </w:rPr>
                    <w:t>Promotion in Business networking sites</w:t>
                  </w:r>
                </w:p>
                <w:p w14:paraId="00AC5D23" w14:textId="77777777" w:rsidR="00713C85" w:rsidRDefault="00000000">
                  <w:pPr>
                    <w:numPr>
                      <w:ilvl w:val="0"/>
                      <w:numId w:val="12"/>
                    </w:numPr>
                    <w:spacing w:before="100" w:beforeAutospacing="1" w:after="100" w:afterAutospacing="1" w:line="240" w:lineRule="auto"/>
                    <w:ind w:firstLine="0"/>
                    <w:rPr>
                      <w:rFonts w:cs="Calibri"/>
                      <w:b w:val="0"/>
                      <w:bCs w:val="0"/>
                      <w:sz w:val="20"/>
                      <w:szCs w:val="20"/>
                    </w:rPr>
                  </w:pPr>
                  <w:r>
                    <w:rPr>
                      <w:rFonts w:cs="Calibri"/>
                      <w:sz w:val="20"/>
                      <w:szCs w:val="20"/>
                    </w:rPr>
                    <w:t>Press Release Marketing</w:t>
                  </w:r>
                </w:p>
                <w:p w14:paraId="6F7DA802" w14:textId="77777777" w:rsidR="00713C85" w:rsidRDefault="00713C85">
                  <w:pPr>
                    <w:spacing w:before="100" w:beforeAutospacing="1" w:after="100" w:afterAutospacing="1" w:line="240" w:lineRule="auto"/>
                    <w:rPr>
                      <w:rFonts w:cs="Calibri"/>
                      <w:b w:val="0"/>
                      <w:bCs w:val="0"/>
                      <w:sz w:val="24"/>
                      <w:szCs w:val="24"/>
                    </w:rPr>
                  </w:pPr>
                  <w:hyperlink r:id="rId12" w:history="1">
                    <w:r>
                      <w:rPr>
                        <w:rStyle w:val="Hyperlink"/>
                        <w:rFonts w:cs="Calibri"/>
                        <w:sz w:val="24"/>
                        <w:szCs w:val="24"/>
                      </w:rPr>
                      <w:t>www.jvptechnology.com</w:t>
                    </w:r>
                  </w:hyperlink>
                </w:p>
                <w:p w14:paraId="42A33995" w14:textId="77777777" w:rsidR="00713C85" w:rsidRDefault="00713C85">
                  <w:pPr>
                    <w:spacing w:before="100" w:beforeAutospacing="1" w:after="100" w:afterAutospacing="1" w:line="240" w:lineRule="auto"/>
                    <w:rPr>
                      <w:rFonts w:cs="Calibri"/>
                      <w:b w:val="0"/>
                      <w:bCs w:val="0"/>
                      <w:sz w:val="24"/>
                      <w:szCs w:val="24"/>
                    </w:rPr>
                  </w:pPr>
                  <w:hyperlink r:id="rId13">
                    <w:r>
                      <w:rPr>
                        <w:rStyle w:val="Hyperlink"/>
                        <w:rFonts w:cs="Calibri"/>
                        <w:sz w:val="24"/>
                        <w:szCs w:val="24"/>
                      </w:rPr>
                      <w:t>www.trackyourvisitor.com</w:t>
                    </w:r>
                  </w:hyperlink>
                </w:p>
                <w:p w14:paraId="0AE4DAE1" w14:textId="77777777" w:rsidR="00713C85" w:rsidRDefault="00713C85">
                  <w:pPr>
                    <w:spacing w:beforeAutospacing="1" w:after="0" w:afterAutospacing="1" w:line="240" w:lineRule="auto"/>
                    <w:rPr>
                      <w:rFonts w:cs="Calibri"/>
                      <w:b w:val="0"/>
                      <w:bCs w:val="0"/>
                      <w:sz w:val="24"/>
                      <w:szCs w:val="24"/>
                    </w:rPr>
                  </w:pPr>
                </w:p>
                <w:p w14:paraId="08ADA3BD" w14:textId="77777777" w:rsidR="00713C85" w:rsidRDefault="00000000">
                  <w:pPr>
                    <w:spacing w:before="100" w:beforeAutospacing="1" w:after="100" w:afterAutospacing="1" w:line="240" w:lineRule="auto"/>
                    <w:rPr>
                      <w:rFonts w:cs="Calibri"/>
                      <w:b w:val="0"/>
                      <w:bCs w:val="0"/>
                      <w:sz w:val="24"/>
                      <w:szCs w:val="24"/>
                    </w:rPr>
                  </w:pPr>
                  <w:r>
                    <w:rPr>
                      <w:rFonts w:cs="Calibri"/>
                      <w:color w:val="000080"/>
                      <w:sz w:val="24"/>
                      <w:szCs w:val="24"/>
                      <w:u w:val="single"/>
                    </w:rPr>
                    <w:t xml:space="preserve">Educational </w:t>
                  </w:r>
                  <w:proofErr w:type="gramStart"/>
                  <w:r>
                    <w:rPr>
                      <w:rFonts w:cs="Calibri"/>
                      <w:color w:val="000080"/>
                      <w:sz w:val="24"/>
                      <w:szCs w:val="24"/>
                      <w:u w:val="single"/>
                    </w:rPr>
                    <w:t xml:space="preserve">Background </w:t>
                  </w:r>
                  <w:r>
                    <w:rPr>
                      <w:rFonts w:cs="Calibri"/>
                      <w:sz w:val="24"/>
                      <w:szCs w:val="24"/>
                      <w:u w:val="single"/>
                    </w:rPr>
                    <w:t>:</w:t>
                  </w:r>
                  <w:proofErr w:type="gramEnd"/>
                </w:p>
                <w:p w14:paraId="086F2D68" w14:textId="77777777" w:rsidR="00713C85" w:rsidRDefault="00000000">
                  <w:pPr>
                    <w:spacing w:before="100" w:beforeAutospacing="1" w:after="100" w:afterAutospacing="1" w:line="240" w:lineRule="auto"/>
                    <w:rPr>
                      <w:rFonts w:cs="Calibri"/>
                      <w:b w:val="0"/>
                      <w:bCs w:val="0"/>
                      <w:sz w:val="24"/>
                      <w:szCs w:val="24"/>
                    </w:rPr>
                  </w:pPr>
                  <w:bookmarkStart w:id="4" w:name="0.1_table05"/>
                  <w:bookmarkEnd w:id="4"/>
                  <w:r>
                    <w:rPr>
                      <w:rFonts w:cs="Calibri"/>
                      <w:sz w:val="24"/>
                      <w:szCs w:val="24"/>
                    </w:rPr>
                    <w:t>Diploma in Advance Software Technology(E-</w:t>
                  </w:r>
                  <w:proofErr w:type="gramStart"/>
                  <w:r>
                    <w:rPr>
                      <w:rFonts w:cs="Calibri"/>
                      <w:sz w:val="24"/>
                      <w:szCs w:val="24"/>
                    </w:rPr>
                    <w:t>DAST)  with</w:t>
                  </w:r>
                  <w:proofErr w:type="gramEnd"/>
                  <w:r>
                    <w:rPr>
                      <w:rFonts w:cs="Calibri"/>
                      <w:sz w:val="24"/>
                      <w:szCs w:val="24"/>
                    </w:rPr>
                    <w:t xml:space="preserve"> First class in </w:t>
                  </w:r>
                  <w:proofErr w:type="gramStart"/>
                  <w:r>
                    <w:rPr>
                      <w:rFonts w:cs="Calibri"/>
                      <w:sz w:val="24"/>
                      <w:szCs w:val="24"/>
                    </w:rPr>
                    <w:t>2003 .</w:t>
                  </w:r>
                  <w:proofErr w:type="gramEnd"/>
                  <w:r>
                    <w:rPr>
                      <w:rFonts w:cs="Calibri"/>
                      <w:sz w:val="24"/>
                      <w:szCs w:val="24"/>
                    </w:rPr>
                    <w:t xml:space="preserve"> (</w:t>
                  </w:r>
                  <w:proofErr w:type="spellStart"/>
                  <w:r>
                    <w:rPr>
                      <w:rFonts w:cs="Calibri"/>
                      <w:sz w:val="24"/>
                      <w:szCs w:val="24"/>
                    </w:rPr>
                    <w:t>Govt.Authorised</w:t>
                  </w:r>
                  <w:proofErr w:type="spellEnd"/>
                  <w:r>
                    <w:rPr>
                      <w:rFonts w:cs="Calibri"/>
                      <w:sz w:val="24"/>
                      <w:szCs w:val="24"/>
                    </w:rPr>
                    <w:t>)</w:t>
                  </w:r>
                </w:p>
                <w:p w14:paraId="2C2D948C" w14:textId="77777777" w:rsidR="00713C85" w:rsidRDefault="00000000">
                  <w:pPr>
                    <w:spacing w:after="0" w:line="240" w:lineRule="auto"/>
                    <w:rPr>
                      <w:rFonts w:cs="Calibri"/>
                      <w:b w:val="0"/>
                      <w:bCs w:val="0"/>
                      <w:color w:val="1F497D"/>
                      <w:sz w:val="24"/>
                      <w:szCs w:val="24"/>
                    </w:rPr>
                  </w:pPr>
                  <w:r>
                    <w:rPr>
                      <w:rFonts w:cs="Calibri"/>
                      <w:color w:val="1F497D"/>
                      <w:sz w:val="24"/>
                      <w:szCs w:val="24"/>
                    </w:rPr>
                    <w:t>Personal Details</w:t>
                  </w:r>
                </w:p>
                <w:p w14:paraId="6BA88750" w14:textId="77777777" w:rsidR="00713C85" w:rsidRDefault="00000000">
                  <w:pPr>
                    <w:spacing w:after="0" w:line="240" w:lineRule="auto"/>
                    <w:rPr>
                      <w:rFonts w:cs="Calibri"/>
                      <w:b w:val="0"/>
                      <w:bCs w:val="0"/>
                      <w:sz w:val="24"/>
                      <w:szCs w:val="24"/>
                    </w:rPr>
                  </w:pPr>
                  <w:r>
                    <w:rPr>
                      <w:rFonts w:cs="Calibri"/>
                      <w:sz w:val="24"/>
                      <w:szCs w:val="24"/>
                    </w:rPr>
                    <w:t xml:space="preserve">Date of Birth: 01st </w:t>
                  </w:r>
                  <w:proofErr w:type="gramStart"/>
                  <w:r>
                    <w:rPr>
                      <w:rFonts w:cs="Calibri"/>
                      <w:sz w:val="24"/>
                      <w:szCs w:val="24"/>
                    </w:rPr>
                    <w:t>Jan,</w:t>
                  </w:r>
                  <w:proofErr w:type="gramEnd"/>
                  <w:r>
                    <w:rPr>
                      <w:rFonts w:cs="Calibri"/>
                      <w:sz w:val="24"/>
                      <w:szCs w:val="24"/>
                    </w:rPr>
                    <w:t xml:space="preserve"> 1981</w:t>
                  </w:r>
                </w:p>
                <w:p w14:paraId="3B5BFAB4" w14:textId="77777777" w:rsidR="00713C85" w:rsidRDefault="00000000">
                  <w:pPr>
                    <w:spacing w:after="0" w:line="240" w:lineRule="auto"/>
                    <w:rPr>
                      <w:rFonts w:cs="Calibri"/>
                      <w:b w:val="0"/>
                      <w:bCs w:val="0"/>
                      <w:sz w:val="24"/>
                      <w:szCs w:val="24"/>
                    </w:rPr>
                  </w:pPr>
                  <w:r>
                    <w:rPr>
                      <w:rFonts w:cs="Calibri"/>
                      <w:sz w:val="24"/>
                      <w:szCs w:val="24"/>
                    </w:rPr>
                    <w:t xml:space="preserve">Gender/Marital </w:t>
                  </w:r>
                  <w:proofErr w:type="gramStart"/>
                  <w:r>
                    <w:rPr>
                      <w:rFonts w:cs="Calibri"/>
                      <w:sz w:val="24"/>
                      <w:szCs w:val="24"/>
                    </w:rPr>
                    <w:t>Status :</w:t>
                  </w:r>
                  <w:proofErr w:type="gramEnd"/>
                  <w:r>
                    <w:rPr>
                      <w:rFonts w:cs="Calibri"/>
                      <w:sz w:val="24"/>
                      <w:szCs w:val="24"/>
                    </w:rPr>
                    <w:t xml:space="preserve"> Male / married</w:t>
                  </w:r>
                </w:p>
                <w:p w14:paraId="52ADA1EF" w14:textId="77777777" w:rsidR="00713C85" w:rsidRDefault="00000000">
                  <w:pPr>
                    <w:spacing w:after="0" w:line="240" w:lineRule="auto"/>
                    <w:rPr>
                      <w:rFonts w:cs="Calibri"/>
                      <w:b w:val="0"/>
                      <w:bCs w:val="0"/>
                      <w:sz w:val="24"/>
                      <w:szCs w:val="24"/>
                    </w:rPr>
                  </w:pPr>
                  <w:r>
                    <w:rPr>
                      <w:rFonts w:cs="Calibri"/>
                      <w:sz w:val="24"/>
                      <w:szCs w:val="24"/>
                    </w:rPr>
                    <w:tab/>
                  </w:r>
                </w:p>
              </w:tc>
            </w:tr>
            <w:tr w:rsidR="00713C85" w14:paraId="7F2AC4D4" w14:textId="77777777" w:rsidTr="00713C85">
              <w:tc>
                <w:tcPr>
                  <w:cnfStyle w:val="001000000000" w:firstRow="0" w:lastRow="0" w:firstColumn="1" w:lastColumn="0" w:oddVBand="0" w:evenVBand="0" w:oddHBand="0" w:evenHBand="0" w:firstRowFirstColumn="0" w:firstRowLastColumn="0" w:lastRowFirstColumn="0" w:lastRowLastColumn="0"/>
                  <w:tcW w:w="11624" w:type="dxa"/>
                  <w:tcBorders>
                    <w:top w:val="single" w:sz="8" w:space="0" w:color="000000"/>
                    <w:left w:val="nil"/>
                    <w:bottom w:val="single" w:sz="8" w:space="0" w:color="000000"/>
                    <w:right w:val="nil"/>
                  </w:tcBorders>
                  <w:noWrap/>
                </w:tcPr>
                <w:p w14:paraId="6D12A402" w14:textId="77777777" w:rsidR="00713C85" w:rsidRDefault="00713C85">
                  <w:pPr>
                    <w:spacing w:after="0" w:line="240" w:lineRule="auto"/>
                    <w:rPr>
                      <w:rFonts w:cs="Calibri"/>
                      <w:b w:val="0"/>
                      <w:bCs w:val="0"/>
                      <w:sz w:val="24"/>
                      <w:szCs w:val="24"/>
                    </w:rPr>
                  </w:pPr>
                </w:p>
              </w:tc>
            </w:tr>
          </w:tbl>
          <w:p w14:paraId="26CDECA2" w14:textId="77777777" w:rsidR="00713C85" w:rsidRDefault="00000000">
            <w:pPr>
              <w:spacing w:before="100" w:beforeAutospacing="1" w:after="100" w:afterAutospacing="1" w:line="240" w:lineRule="auto"/>
              <w:rPr>
                <w:rFonts w:cs="Calibri"/>
                <w:b w:val="0"/>
                <w:bCs w:val="0"/>
                <w:sz w:val="24"/>
                <w:szCs w:val="24"/>
              </w:rPr>
            </w:pPr>
            <w:r>
              <w:rPr>
                <w:rFonts w:cs="Calibri"/>
                <w:sz w:val="24"/>
                <w:szCs w:val="24"/>
              </w:rPr>
              <w:t> </w:t>
            </w:r>
          </w:p>
        </w:tc>
      </w:tr>
    </w:tbl>
    <w:p w14:paraId="0920F416" w14:textId="77777777" w:rsidR="00713C85" w:rsidRDefault="00713C85">
      <w:pPr>
        <w:widowControl w:val="0"/>
        <w:autoSpaceDE w:val="0"/>
        <w:autoSpaceDN w:val="0"/>
        <w:adjustRightInd w:val="0"/>
        <w:rPr>
          <w:rFonts w:cs="Calibri"/>
        </w:rPr>
      </w:pPr>
    </w:p>
    <w:p w14:paraId="5040A185" w14:textId="77777777" w:rsidR="00713C85" w:rsidRDefault="00713C85">
      <w:pPr>
        <w:rPr>
          <w:rFonts w:cs="Calibri"/>
        </w:rPr>
      </w:pPr>
    </w:p>
    <w:sectPr w:rsidR="00713C85">
      <w:pgSz w:w="11907" w:h="16839"/>
      <w:pgMar w:top="720" w:right="144"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F991A" w14:textId="77777777" w:rsidR="00342CCE" w:rsidRDefault="00342CCE">
      <w:pPr>
        <w:spacing w:line="240" w:lineRule="auto"/>
      </w:pPr>
      <w:r>
        <w:separator/>
      </w:r>
    </w:p>
  </w:endnote>
  <w:endnote w:type="continuationSeparator" w:id="0">
    <w:p w14:paraId="2B206E99" w14:textId="77777777" w:rsidR="00342CCE" w:rsidRDefault="00342C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Bold">
    <w:altName w:val="Calibri"/>
    <w:charset w:val="00"/>
    <w:family w:val="auto"/>
    <w:pitch w:val="default"/>
    <w:sig w:usb0="00000000"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59BBF" w14:textId="77777777" w:rsidR="00342CCE" w:rsidRDefault="00342CCE">
      <w:pPr>
        <w:spacing w:after="0"/>
      </w:pPr>
      <w:r>
        <w:separator/>
      </w:r>
    </w:p>
  </w:footnote>
  <w:footnote w:type="continuationSeparator" w:id="0">
    <w:p w14:paraId="7A31FAFA" w14:textId="77777777" w:rsidR="00342CCE" w:rsidRDefault="00342CC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 w15:restartNumberingAfterBreak="0">
    <w:nsid w:val="00000002"/>
    <w:multiLevelType w:val="multilevel"/>
    <w:tmpl w:val="0000000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00000004"/>
    <w:multiLevelType w:val="multilevel"/>
    <w:tmpl w:val="0000000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0000005"/>
    <w:multiLevelType w:val="multilevel"/>
    <w:tmpl w:val="00000005"/>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4" w15:restartNumberingAfterBreak="0">
    <w:nsid w:val="00000006"/>
    <w:multiLevelType w:val="multilevel"/>
    <w:tmpl w:val="00000006"/>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5" w15:restartNumberingAfterBreak="0">
    <w:nsid w:val="00000007"/>
    <w:multiLevelType w:val="multilevel"/>
    <w:tmpl w:val="0000000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000000B"/>
    <w:multiLevelType w:val="multilevel"/>
    <w:tmpl w:val="0000000B"/>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7" w15:restartNumberingAfterBreak="0">
    <w:nsid w:val="0000000C"/>
    <w:multiLevelType w:val="multilevel"/>
    <w:tmpl w:val="0000000C"/>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8" w15:restartNumberingAfterBreak="0">
    <w:nsid w:val="0000000D"/>
    <w:multiLevelType w:val="multilevel"/>
    <w:tmpl w:val="0000000D"/>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9" w15:restartNumberingAfterBreak="0">
    <w:nsid w:val="00000012"/>
    <w:multiLevelType w:val="multilevel"/>
    <w:tmpl w:val="00000012"/>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0" w15:restartNumberingAfterBreak="0">
    <w:nsid w:val="216F6944"/>
    <w:multiLevelType w:val="multilevel"/>
    <w:tmpl w:val="216F69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2522707"/>
    <w:multiLevelType w:val="multilevel"/>
    <w:tmpl w:val="22522707"/>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2" w15:restartNumberingAfterBreak="0">
    <w:nsid w:val="3BD06455"/>
    <w:multiLevelType w:val="multilevel"/>
    <w:tmpl w:val="BA3AB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9062232">
    <w:abstractNumId w:val="10"/>
  </w:num>
  <w:num w:numId="2" w16cid:durableId="290480673">
    <w:abstractNumId w:val="2"/>
  </w:num>
  <w:num w:numId="3" w16cid:durableId="39866165">
    <w:abstractNumId w:val="1"/>
  </w:num>
  <w:num w:numId="4" w16cid:durableId="944119657">
    <w:abstractNumId w:val="4"/>
  </w:num>
  <w:num w:numId="5" w16cid:durableId="2106463785">
    <w:abstractNumId w:val="6"/>
  </w:num>
  <w:num w:numId="6" w16cid:durableId="358703143">
    <w:abstractNumId w:val="9"/>
  </w:num>
  <w:num w:numId="7" w16cid:durableId="387219130">
    <w:abstractNumId w:val="7"/>
  </w:num>
  <w:num w:numId="8" w16cid:durableId="983319099">
    <w:abstractNumId w:val="0"/>
  </w:num>
  <w:num w:numId="9" w16cid:durableId="1658341363">
    <w:abstractNumId w:val="8"/>
  </w:num>
  <w:num w:numId="10" w16cid:durableId="1382291126">
    <w:abstractNumId w:val="5"/>
  </w:num>
  <w:num w:numId="11" w16cid:durableId="22944711">
    <w:abstractNumId w:val="3"/>
  </w:num>
  <w:num w:numId="12" w16cid:durableId="1893350986">
    <w:abstractNumId w:val="11"/>
  </w:num>
  <w:num w:numId="13" w16cid:durableId="1113280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F32"/>
    <w:rsid w:val="00062174"/>
    <w:rsid w:val="000E78CA"/>
    <w:rsid w:val="000F355A"/>
    <w:rsid w:val="001322AB"/>
    <w:rsid w:val="0020106F"/>
    <w:rsid w:val="00235135"/>
    <w:rsid w:val="003222E2"/>
    <w:rsid w:val="00342CCE"/>
    <w:rsid w:val="006B3F32"/>
    <w:rsid w:val="00713C85"/>
    <w:rsid w:val="00733240"/>
    <w:rsid w:val="007D3A1E"/>
    <w:rsid w:val="008A3339"/>
    <w:rsid w:val="008B464A"/>
    <w:rsid w:val="009815BC"/>
    <w:rsid w:val="00990604"/>
    <w:rsid w:val="00A4015E"/>
    <w:rsid w:val="00AB6CF1"/>
    <w:rsid w:val="00AD08AB"/>
    <w:rsid w:val="00B41D92"/>
    <w:rsid w:val="00B652BC"/>
    <w:rsid w:val="00B81692"/>
    <w:rsid w:val="00C137C0"/>
    <w:rsid w:val="00C65CAD"/>
    <w:rsid w:val="00CB0DFF"/>
    <w:rsid w:val="00D52AF3"/>
    <w:rsid w:val="00DF2C68"/>
    <w:rsid w:val="00E01201"/>
    <w:rsid w:val="00E60BAC"/>
    <w:rsid w:val="00E94604"/>
    <w:rsid w:val="00ED4F02"/>
    <w:rsid w:val="00F1254B"/>
    <w:rsid w:val="0B2B3D7F"/>
    <w:rsid w:val="0B7C7C3D"/>
    <w:rsid w:val="12F95A43"/>
    <w:rsid w:val="1749B25F"/>
    <w:rsid w:val="1F741DA9"/>
    <w:rsid w:val="3041E9CC"/>
    <w:rsid w:val="32D548F5"/>
    <w:rsid w:val="35D420CA"/>
    <w:rsid w:val="395B3F66"/>
    <w:rsid w:val="3DB379F6"/>
    <w:rsid w:val="486400F5"/>
    <w:rsid w:val="4A790FFD"/>
    <w:rsid w:val="4D66E0E8"/>
    <w:rsid w:val="4E84A100"/>
    <w:rsid w:val="4E8BEE59"/>
    <w:rsid w:val="4F6B8E4E"/>
    <w:rsid w:val="4FB6F218"/>
    <w:rsid w:val="5F2E8416"/>
    <w:rsid w:val="60353A49"/>
    <w:rsid w:val="6F458AF5"/>
    <w:rsid w:val="70C75984"/>
    <w:rsid w:val="71AE03B1"/>
    <w:rsid w:val="72E2E4A9"/>
    <w:rsid w:val="7747CA5A"/>
    <w:rsid w:val="78E8395F"/>
  </w:rsids>
  <m:mathPr>
    <m:mathFont m:val="Cambria Math"/>
    <m:brkBin m:val="before"/>
    <m:brkBinSub m:val="--"/>
    <m:smallFrac/>
    <m:dispDef/>
    <m:lMargin m:val="0"/>
    <m:rMargin m:val="0"/>
    <m:defJc m:val="centerGroup"/>
    <m:wrapIndent m:val="1440"/>
    <m:intLim m:val="subSup"/>
    <m:naryLim m:val="undOvr"/>
  </m:mathPr>
  <w:themeFontLang w:val="en-IN" w:eastAsia="zh-C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8B286"/>
  <w15:docId w15:val="{DA2B7CE6-A9C9-4F15-B657-A70021033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lang w:val="en-IN" w:eastAsia="en-IN" w:bidi="gu-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SimSun" w:cs="Times New Roman"/>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pPr>
      <w:tabs>
        <w:tab w:val="center" w:pos="4680"/>
        <w:tab w:val="right" w:pos="9360"/>
      </w:tabs>
      <w:spacing w:after="0" w:line="240" w:lineRule="auto"/>
    </w:pPr>
  </w:style>
  <w:style w:type="paragraph" w:styleId="Header">
    <w:name w:val="header"/>
    <w:basedOn w:val="Normal"/>
    <w:link w:val="HeaderChar"/>
    <w:uiPriority w:val="99"/>
    <w:qFormat/>
    <w:pPr>
      <w:tabs>
        <w:tab w:val="center" w:pos="4680"/>
        <w:tab w:val="right" w:pos="9360"/>
      </w:tabs>
      <w:spacing w:after="0" w:line="240" w:lineRule="auto"/>
    </w:pPr>
  </w:style>
  <w:style w:type="character" w:styleId="Hyperlink">
    <w:name w:val="Hyperlink"/>
    <w:basedOn w:val="DefaultParagraphFont"/>
    <w:uiPriority w:val="99"/>
    <w:qFormat/>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pPr>
      <w:pBdr>
        <w:bottom w:val="single" w:sz="8" w:space="4" w:color="4F81BD"/>
      </w:pBdr>
      <w:spacing w:after="300" w:line="240" w:lineRule="auto"/>
      <w:contextualSpacing/>
    </w:pPr>
    <w:rPr>
      <w:rFonts w:ascii="Cambria" w:hAnsi="Cambria" w:cs="SimSun"/>
      <w:color w:val="17365D"/>
      <w:spacing w:val="5"/>
      <w:kern w:val="28"/>
      <w:sz w:val="52"/>
      <w:szCs w:val="52"/>
    </w:rPr>
  </w:style>
  <w:style w:type="table" w:styleId="LightShading-Accent2">
    <w:name w:val="Light Shading Accent 2"/>
    <w:basedOn w:val="TableNormal"/>
    <w:uiPriority w:val="60"/>
    <w:qFormat/>
    <w:rPr>
      <w:color w:val="943634"/>
    </w:rPr>
    <w:tblPr>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qFormat/>
    <w:rPr>
      <w:color w:val="5F497A"/>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qFormat/>
    <w:rPr>
      <w:color w:val="31849B"/>
    </w:rPr>
    <w:tblPr>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HeaderChar">
    <w:name w:val="Header Char"/>
    <w:basedOn w:val="DefaultParagraphFont"/>
    <w:link w:val="Header"/>
    <w:uiPriority w:val="99"/>
    <w:qFormat/>
    <w:rPr>
      <w:rFonts w:eastAsia="SimSun" w:cs="Times New Roman"/>
      <w:lang w:val="en-IN" w:eastAsia="en-IN"/>
    </w:rPr>
  </w:style>
  <w:style w:type="character" w:customStyle="1" w:styleId="FooterChar">
    <w:name w:val="Footer Char"/>
    <w:basedOn w:val="DefaultParagraphFont"/>
    <w:link w:val="Footer"/>
    <w:uiPriority w:val="99"/>
    <w:qFormat/>
    <w:rPr>
      <w:rFonts w:eastAsia="SimSun" w:cs="Times New Roman"/>
      <w:lang w:val="en-IN" w:eastAsia="en-IN"/>
    </w:rPr>
  </w:style>
  <w:style w:type="paragraph" w:styleId="ListParagraph">
    <w:name w:val="List Paragraph"/>
    <w:basedOn w:val="Normal"/>
    <w:uiPriority w:val="34"/>
    <w:qFormat/>
    <w:pPr>
      <w:ind w:left="720"/>
      <w:contextualSpacing/>
    </w:pPr>
  </w:style>
  <w:style w:type="character" w:customStyle="1" w:styleId="TitleChar">
    <w:name w:val="Title Char"/>
    <w:basedOn w:val="DefaultParagraphFont"/>
    <w:link w:val="Title"/>
    <w:uiPriority w:val="10"/>
    <w:qFormat/>
    <w:rPr>
      <w:rFonts w:ascii="Cambria" w:eastAsia="SimSun" w:hAnsi="Cambria" w:cs="SimSun"/>
      <w:color w:val="17365D"/>
      <w:spacing w:val="5"/>
      <w:kern w:val="28"/>
      <w:sz w:val="52"/>
      <w:szCs w:val="52"/>
      <w:lang w:val="en-IN" w:eastAsia="en-IN"/>
    </w:rPr>
  </w:style>
  <w:style w:type="table" w:customStyle="1" w:styleId="LightShading-Accent11">
    <w:name w:val="Light Shading - Accent 11"/>
    <w:basedOn w:val="TableNormal"/>
    <w:uiPriority w:val="60"/>
    <w:qFormat/>
    <w:rPr>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
    <w:name w:val="Light List1"/>
    <w:basedOn w:val="TableNormal"/>
    <w:uiPriority w:val="61"/>
    <w:qFormat/>
    <w:tblPr>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
    <w:name w:val="Light List - Accent 11"/>
    <w:basedOn w:val="TableNormal"/>
    <w:uiPriority w:val="61"/>
    <w:qFormat/>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1">
    <w:name w:val="Light Shading1"/>
    <w:basedOn w:val="TableNormal"/>
    <w:uiPriority w:val="60"/>
    <w:qFormat/>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t-line-clampraw-line">
    <w:name w:val="lt-line-clamp__raw-line"/>
    <w:basedOn w:val="DefaultParagraphFont"/>
    <w:qFormat/>
  </w:style>
  <w:style w:type="character" w:customStyle="1" w:styleId="white-space-pre">
    <w:name w:val="white-space-pre"/>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atewaytechnolabs.com/" TargetMode="External"/><Relationship Id="rId13" Type="http://schemas.openxmlformats.org/officeDocument/2006/relationships/hyperlink" Target="http://www.trackyourvisitor.com" TargetMode="External"/><Relationship Id="rId3" Type="http://schemas.openxmlformats.org/officeDocument/2006/relationships/settings" Target="settings.xml"/><Relationship Id="rId7" Type="http://schemas.openxmlformats.org/officeDocument/2006/relationships/hyperlink" Target="mailto:jayesh.pau@gmail.com" TargetMode="External"/><Relationship Id="rId12" Type="http://schemas.openxmlformats.org/officeDocument/2006/relationships/hyperlink" Target="http://www.jvptechnolog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ffshoregamedevelopment.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offshoretestingservices.com/" TargetMode="External"/><Relationship Id="rId4" Type="http://schemas.openxmlformats.org/officeDocument/2006/relationships/webSettings" Target="webSettings.xml"/><Relationship Id="rId9" Type="http://schemas.openxmlformats.org/officeDocument/2006/relationships/hyperlink" Target="http://www.idh.i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7</Pages>
  <Words>2105</Words>
  <Characters>12003</Characters>
  <Application>Microsoft Office Word</Application>
  <DocSecurity>0</DocSecurity>
  <Lines>100</Lines>
  <Paragraphs>28</Paragraphs>
  <ScaleCrop>false</ScaleCrop>
  <Company/>
  <LinksUpToDate>false</LinksUpToDate>
  <CharactersWithSpaces>14080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Devcyber</dc:creator>
  <cp:lastModifiedBy>Tirth Patel</cp:lastModifiedBy>
  <cp:revision>11</cp:revision>
  <dcterms:created xsi:type="dcterms:W3CDTF">2024-10-02T13:35:00Z</dcterms:created>
  <dcterms:modified xsi:type="dcterms:W3CDTF">2025-05-12T09:07:00Z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A0A34737BCBB4FCDBBEAC9E850974B34_13</vt:lpwstr>
  </property>
  <property fmtid="{D5CDD505-2E9C-101B-9397-08002B2CF9AE}" pid="3" name="KSOProductBuildVer">
    <vt:lpwstr>1033-12.2.0.19307</vt:lpwstr>
  </property>
</Properties>
</file>