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183E46" w14:textId="77777777" w:rsidR="00356495" w:rsidRDefault="00356495">
      <w:pPr>
        <w:spacing w:line="200" w:lineRule="auto"/>
        <w:rPr>
          <w:rFonts w:ascii="Arial" w:hAnsi="Arial" w:cs="Arial"/>
          <w:b/>
          <w:bCs/>
          <w:sz w:val="22"/>
          <w:szCs w:val="22"/>
        </w:rPr>
      </w:pPr>
    </w:p>
    <w:p w14:paraId="5419ADD7" w14:textId="77777777" w:rsidR="00356495" w:rsidRDefault="00356495">
      <w:pPr>
        <w:spacing w:line="200" w:lineRule="auto"/>
        <w:rPr>
          <w:rFonts w:ascii="Arial" w:hAnsi="Arial" w:cs="Arial"/>
          <w:b/>
          <w:bCs/>
          <w:sz w:val="22"/>
          <w:szCs w:val="22"/>
        </w:rPr>
      </w:pPr>
    </w:p>
    <w:p w14:paraId="14D27701" w14:textId="726A110E" w:rsidR="00AB1292" w:rsidRPr="00936485" w:rsidRDefault="003979B0">
      <w:pPr>
        <w:spacing w:line="200" w:lineRule="auto"/>
        <w:rPr>
          <w:rFonts w:ascii="Arial" w:hAnsi="Arial" w:cs="Arial"/>
          <w:b/>
          <w:bCs/>
          <w:sz w:val="22"/>
          <w:szCs w:val="22"/>
        </w:rPr>
      </w:pPr>
      <w:r>
        <w:rPr>
          <w:rFonts w:ascii="Arial" w:hAnsi="Arial" w:cs="Arial"/>
          <w:b/>
          <w:bCs/>
          <w:sz w:val="22"/>
          <w:szCs w:val="22"/>
        </w:rPr>
        <w:t>Rachana Gawali</w:t>
      </w:r>
      <w:r w:rsidR="00936485" w:rsidRPr="00936485">
        <w:rPr>
          <w:rFonts w:ascii="Arial" w:hAnsi="Arial" w:cs="Arial"/>
          <w:b/>
          <w:bCs/>
          <w:sz w:val="22"/>
          <w:szCs w:val="22"/>
        </w:rPr>
        <w:t xml:space="preserve">                                                                </w:t>
      </w:r>
      <w:r>
        <w:rPr>
          <w:rFonts w:ascii="Arial" w:hAnsi="Arial" w:cs="Arial"/>
          <w:b/>
          <w:bCs/>
          <w:sz w:val="22"/>
          <w:szCs w:val="22"/>
        </w:rPr>
        <w:t>Contact</w:t>
      </w:r>
      <w:r w:rsidR="003E5CC9">
        <w:rPr>
          <w:rFonts w:ascii="Arial" w:hAnsi="Arial" w:cs="Arial"/>
          <w:b/>
          <w:bCs/>
          <w:sz w:val="22"/>
          <w:szCs w:val="22"/>
        </w:rPr>
        <w:t xml:space="preserve"> No</w:t>
      </w:r>
      <w:r w:rsidR="008D24CD">
        <w:rPr>
          <w:rFonts w:ascii="Arial" w:hAnsi="Arial" w:cs="Arial"/>
          <w:b/>
          <w:bCs/>
          <w:sz w:val="22"/>
          <w:szCs w:val="22"/>
        </w:rPr>
        <w:t>+</w:t>
      </w:r>
      <w:r w:rsidR="003E5CC9">
        <w:rPr>
          <w:rFonts w:ascii="Arial" w:hAnsi="Arial" w:cs="Arial"/>
          <w:b/>
          <w:bCs/>
          <w:sz w:val="22"/>
          <w:szCs w:val="22"/>
        </w:rPr>
        <w:t>91-</w:t>
      </w:r>
      <w:r>
        <w:rPr>
          <w:rFonts w:ascii="Arial" w:hAnsi="Arial" w:cs="Arial"/>
          <w:b/>
          <w:bCs/>
          <w:sz w:val="22"/>
          <w:szCs w:val="22"/>
        </w:rPr>
        <w:t>8208082922</w:t>
      </w:r>
    </w:p>
    <w:p w14:paraId="7466EC30" w14:textId="77777777" w:rsidR="00936485" w:rsidRDefault="00936485">
      <w:pPr>
        <w:spacing w:line="200" w:lineRule="auto"/>
        <w:rPr>
          <w:rFonts w:ascii="Arial" w:hAnsi="Arial" w:cs="Arial"/>
          <w:b/>
          <w:bCs/>
          <w:sz w:val="22"/>
          <w:szCs w:val="22"/>
        </w:rPr>
      </w:pPr>
    </w:p>
    <w:p w14:paraId="7889815E" w14:textId="77777777" w:rsidR="008D24CD" w:rsidRPr="00936485" w:rsidRDefault="008D24CD">
      <w:pPr>
        <w:spacing w:line="200" w:lineRule="auto"/>
        <w:rPr>
          <w:rFonts w:ascii="Arial" w:hAnsi="Arial" w:cs="Arial"/>
          <w:b/>
          <w:bCs/>
          <w:sz w:val="22"/>
          <w:szCs w:val="22"/>
        </w:rPr>
      </w:pPr>
    </w:p>
    <w:p w14:paraId="28E50FD9" w14:textId="3D166826" w:rsidR="00337559" w:rsidRPr="00936485" w:rsidRDefault="00337559" w:rsidP="00337559">
      <w:pPr>
        <w:spacing w:line="200" w:lineRule="auto"/>
        <w:rPr>
          <w:rFonts w:ascii="Arial" w:hAnsi="Arial" w:cs="Arial"/>
          <w:b/>
          <w:bCs/>
          <w:sz w:val="22"/>
          <w:szCs w:val="22"/>
        </w:rPr>
      </w:pPr>
      <w:r>
        <w:rPr>
          <w:rFonts w:ascii="Arial" w:hAnsi="Arial" w:cs="Arial"/>
          <w:b/>
          <w:bCs/>
          <w:sz w:val="22"/>
          <w:szCs w:val="22"/>
        </w:rPr>
        <w:t xml:space="preserve">3+ exp in Software development&amp; testing                       </w:t>
      </w:r>
      <w:r w:rsidRPr="00936485">
        <w:rPr>
          <w:rFonts w:ascii="Arial" w:hAnsi="Arial" w:cs="Arial"/>
          <w:b/>
          <w:bCs/>
          <w:sz w:val="22"/>
          <w:szCs w:val="22"/>
        </w:rPr>
        <w:t>Email:</w:t>
      </w:r>
      <w:r>
        <w:rPr>
          <w:rFonts w:ascii="Arial" w:hAnsi="Arial" w:cs="Arial"/>
          <w:b/>
          <w:bCs/>
          <w:sz w:val="22"/>
          <w:szCs w:val="22"/>
        </w:rPr>
        <w:t xml:space="preserve"> rachanagawali</w:t>
      </w:r>
      <w:r w:rsidR="00C16B84">
        <w:rPr>
          <w:rFonts w:ascii="Arial" w:hAnsi="Arial" w:cs="Arial"/>
          <w:b/>
          <w:bCs/>
          <w:sz w:val="22"/>
          <w:szCs w:val="22"/>
        </w:rPr>
        <w:t>7</w:t>
      </w:r>
      <w:r>
        <w:rPr>
          <w:rFonts w:ascii="Arial" w:hAnsi="Arial" w:cs="Arial"/>
          <w:b/>
          <w:bCs/>
          <w:sz w:val="22"/>
          <w:szCs w:val="22"/>
        </w:rPr>
        <w:t>@gmail.com</w:t>
      </w:r>
    </w:p>
    <w:p w14:paraId="769DBC8A" w14:textId="77777777" w:rsidR="00337559" w:rsidRDefault="00337559" w:rsidP="00337559">
      <w:pPr>
        <w:spacing w:line="200" w:lineRule="auto"/>
        <w:rPr>
          <w:rFonts w:ascii="Arial" w:hAnsi="Arial" w:cs="Arial"/>
          <w:b/>
          <w:bCs/>
          <w:sz w:val="22"/>
          <w:szCs w:val="22"/>
        </w:rPr>
      </w:pPr>
    </w:p>
    <w:p w14:paraId="010B3D63" w14:textId="40F5986B" w:rsidR="00936485" w:rsidRPr="00936485" w:rsidRDefault="00936485">
      <w:pPr>
        <w:spacing w:line="200" w:lineRule="auto"/>
        <w:rPr>
          <w:rFonts w:ascii="Arial" w:hAnsi="Arial" w:cs="Arial"/>
          <w:b/>
          <w:bCs/>
          <w:sz w:val="22"/>
          <w:szCs w:val="22"/>
        </w:rPr>
      </w:pPr>
    </w:p>
    <w:p w14:paraId="67D5DE0B" w14:textId="1DB54DCD" w:rsidR="00936485" w:rsidRDefault="00936485">
      <w:pPr>
        <w:spacing w:line="200" w:lineRule="auto"/>
      </w:pPr>
      <w:r>
        <w:rPr>
          <w:noProof/>
          <w:lang w:val="en-IN"/>
        </w:rPr>
        <mc:AlternateContent>
          <mc:Choice Requires="wpg">
            <w:drawing>
              <wp:anchor distT="0" distB="0" distL="114300" distR="114300" simplePos="0" relativeHeight="251658240" behindDoc="1" locked="0" layoutInCell="1" hidden="0" allowOverlap="1" wp14:anchorId="06EF1416" wp14:editId="54911B57">
                <wp:simplePos x="0" y="0"/>
                <wp:positionH relativeFrom="column">
                  <wp:posOffset>10160</wp:posOffset>
                </wp:positionH>
                <wp:positionV relativeFrom="paragraph">
                  <wp:posOffset>76835</wp:posOffset>
                </wp:positionV>
                <wp:extent cx="6526530" cy="269240"/>
                <wp:effectExtent l="0" t="0" r="0" b="0"/>
                <wp:wrapNone/>
                <wp:docPr id="3" name="Group 3"/>
                <wp:cNvGraphicFramePr/>
                <a:graphic xmlns:a="http://schemas.openxmlformats.org/drawingml/2006/main">
                  <a:graphicData uri="http://schemas.microsoft.com/office/word/2010/wordprocessingGroup">
                    <wpg:wgp>
                      <wpg:cNvGrpSpPr/>
                      <wpg:grpSpPr>
                        <a:xfrm>
                          <a:off x="0" y="0"/>
                          <a:ext cx="6526530" cy="269240"/>
                          <a:chOff x="2861245" y="3671733"/>
                          <a:chExt cx="6526530" cy="269874"/>
                        </a:xfrm>
                      </wpg:grpSpPr>
                      <wpg:grpSp>
                        <wpg:cNvPr id="1" name="Group 1"/>
                        <wpg:cNvGrpSpPr/>
                        <wpg:grpSpPr>
                          <a:xfrm>
                            <a:off x="2861245" y="3671733"/>
                            <a:ext cx="6526530" cy="269874"/>
                            <a:chOff x="-144780" y="0"/>
                            <a:chExt cx="6526530" cy="269874"/>
                          </a:xfrm>
                        </wpg:grpSpPr>
                        <wps:wsp>
                          <wps:cNvPr id="2" name="Rectangle 2"/>
                          <wps:cNvSpPr/>
                          <wps:spPr>
                            <a:xfrm>
                              <a:off x="0" y="0"/>
                              <a:ext cx="6381750" cy="216525"/>
                            </a:xfrm>
                            <a:prstGeom prst="rect">
                              <a:avLst/>
                            </a:prstGeom>
                            <a:noFill/>
                            <a:ln>
                              <a:noFill/>
                            </a:ln>
                          </wps:spPr>
                          <wps:txbx>
                            <w:txbxContent>
                              <w:p w14:paraId="2E6DCF4D" w14:textId="77777777" w:rsidR="00AB1292" w:rsidRDefault="00AB1292">
                                <w:pPr>
                                  <w:textDirection w:val="btLr"/>
                                </w:pPr>
                              </w:p>
                            </w:txbxContent>
                          </wps:txbx>
                          <wps:bodyPr spcFirstLastPara="1" wrap="square" lIns="91425" tIns="91425" rIns="91425" bIns="91425" anchor="ctr" anchorCtr="0">
                            <a:noAutofit/>
                          </wps:bodyPr>
                        </wps:wsp>
                        <wps:wsp>
                          <wps:cNvPr id="4" name="Freeform: Shape 4"/>
                          <wps:cNvSpPr/>
                          <wps:spPr>
                            <a:xfrm>
                              <a:off x="-144780" y="53340"/>
                              <a:ext cx="6381750" cy="216534"/>
                            </a:xfrm>
                            <a:custGeom>
                              <a:avLst/>
                              <a:gdLst/>
                              <a:ahLst/>
                              <a:cxnLst/>
                              <a:rect l="l" t="t" r="r" b="b"/>
                              <a:pathLst>
                                <a:path w="6381750" h="216534" extrusionOk="0">
                                  <a:moveTo>
                                    <a:pt x="0" y="216534"/>
                                  </a:moveTo>
                                  <a:lnTo>
                                    <a:pt x="6381750" y="216534"/>
                                  </a:lnTo>
                                  <a:lnTo>
                                    <a:pt x="6381750" y="0"/>
                                  </a:lnTo>
                                  <a:lnTo>
                                    <a:pt x="0" y="0"/>
                                  </a:lnTo>
                                  <a:lnTo>
                                    <a:pt x="0" y="216534"/>
                                  </a:lnTo>
                                  <a:close/>
                                </a:path>
                              </a:pathLst>
                            </a:custGeom>
                            <a:solidFill>
                              <a:srgbClr val="9CC2E4"/>
                            </a:solidFill>
                            <a:ln>
                              <a:noFill/>
                            </a:ln>
                          </wps:spPr>
                          <wps:bodyPr spcFirstLastPara="1" wrap="square" lIns="91425" tIns="91425" rIns="91425" bIns="91425"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06EF1416" id="Group 3" o:spid="_x0000_s1026" style="position:absolute;margin-left:.8pt;margin-top:6.05pt;width:513.9pt;height:21.2pt;z-index:-251658240;mso-width-relative:margin;mso-height-relative:margin" coordorigin="28612,36717" coordsize="65265,2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">
                <v:group id="Group 1" o:spid="_x0000_s1027" style="position:absolute;left:28612;top:36717;width:65265;height:2699" coordorigin="-1447" coordsize="65265,2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63817;height:21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2E6DCF4D" w14:textId="77777777" w:rsidR="00AB1292" w:rsidRDefault="00AB1292">
                          <w:pPr>
                            <w:textDirection w:val="btLr"/>
                          </w:pPr>
                        </w:p>
                      </w:txbxContent>
                    </v:textbox>
                  </v:rect>
                  <v:shape id="Freeform: Shape 4" o:spid="_x0000_s1029" style="position:absolute;left:-1447;top:533;width:63816;height:2165;visibility:visible;mso-wrap-style:square;v-text-anchor:middle" coordsize="6381750,216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" path="m,216534r6381750,l6381750,,,,,216534xe" fillcolor="#9cc2e4" stroked="f">
                    <v:path arrowok="t" o:extrusionok="f"/>
                  </v:shape>
                </v:group>
              </v:group>
            </w:pict>
          </mc:Fallback>
        </mc:AlternateContent>
      </w:r>
    </w:p>
    <w:bookmarkStart w:id="0" w:name="_Hlk92999209" w:displacedByCustomXml="next"/>
    <w:sdt>
      <w:sdtPr>
        <w:tag w:val="goog_rdk_1"/>
        <w:id w:val="159119735"/>
      </w:sdtPr>
      <w:sdtEndPr/>
      <w:sdtContent>
        <w:p w14:paraId="692C2E9D" w14:textId="55764F6E" w:rsidR="00AB1292" w:rsidRDefault="00F85069">
          <w:pPr>
            <w:spacing w:line="340" w:lineRule="auto"/>
            <w:ind w:left="100"/>
            <w:rPr>
              <w:rFonts w:ascii="Calibri" w:eastAsia="Calibri" w:hAnsi="Calibri" w:cs="Calibri"/>
              <w:sz w:val="28"/>
              <w:szCs w:val="28"/>
            </w:rPr>
          </w:pPr>
          <w:r w:rsidRPr="00011FD1">
            <w:rPr>
              <w:rFonts w:ascii="Calibri" w:eastAsia="Calibri" w:hAnsi="Calibri" w:cs="Calibri"/>
              <w:b/>
              <w:color w:val="252525"/>
              <w:sz w:val="28"/>
              <w:szCs w:val="28"/>
            </w:rPr>
            <w:t>Objec</w:t>
          </w:r>
          <w:r>
            <w:rPr>
              <w:rFonts w:ascii="Calibri" w:eastAsia="Calibri" w:hAnsi="Calibri" w:cs="Calibri"/>
              <w:b/>
              <w:color w:val="252525"/>
              <w:sz w:val="28"/>
              <w:szCs w:val="28"/>
            </w:rPr>
            <w:t>tive</w:t>
          </w:r>
          <w:r w:rsidR="00A238B2">
            <w:rPr>
              <w:rFonts w:ascii="Calibri" w:eastAsia="Calibri" w:hAnsi="Calibri" w:cs="Calibri"/>
              <w:b/>
              <w:color w:val="252525"/>
              <w:sz w:val="28"/>
              <w:szCs w:val="28"/>
            </w:rPr>
            <w:t>:</w:t>
          </w:r>
        </w:p>
      </w:sdtContent>
    </w:sdt>
    <w:p w14:paraId="5F05214A" w14:textId="77777777" w:rsidR="00AB1292" w:rsidRDefault="00AB1292">
      <w:pPr>
        <w:spacing w:before="4" w:line="100" w:lineRule="auto"/>
        <w:rPr>
          <w:sz w:val="10"/>
          <w:szCs w:val="10"/>
        </w:rPr>
      </w:pPr>
    </w:p>
    <w:p w14:paraId="31C45AC8" w14:textId="49B5E031" w:rsidR="00337559" w:rsidRDefault="00F85069" w:rsidP="00337559">
      <w:pPr>
        <w:tabs>
          <w:tab w:val="left" w:pos="800"/>
        </w:tabs>
        <w:ind w:left="808" w:right="65" w:hanging="360"/>
        <w:jc w:val="both"/>
        <w:rPr>
          <w:rFonts w:ascii="Calibri" w:eastAsia="Calibri" w:hAnsi="Calibri" w:cs="Calibri"/>
          <w:sz w:val="24"/>
          <w:szCs w:val="24"/>
        </w:rPr>
      </w:pPr>
      <w:r>
        <w:rPr>
          <w:rFonts w:ascii="Verdana" w:eastAsia="Verdana" w:hAnsi="Verdana" w:cs="Verdana"/>
          <w:sz w:val="24"/>
          <w:szCs w:val="24"/>
        </w:rPr>
        <w:t>•</w:t>
      </w:r>
      <w:bookmarkStart w:id="1" w:name="_Hlk186039173"/>
      <w:r w:rsidR="00337559">
        <w:rPr>
          <w:rFonts w:ascii="Verdana" w:eastAsia="Verdana" w:hAnsi="Verdana" w:cs="Verdana"/>
          <w:sz w:val="24"/>
          <w:szCs w:val="24"/>
        </w:rPr>
        <w:t xml:space="preserve">  </w:t>
      </w:r>
      <w:r w:rsidR="00337559">
        <w:rPr>
          <w:rFonts w:ascii="Calibri" w:eastAsia="Calibri" w:hAnsi="Calibri" w:cs="Calibri"/>
          <w:sz w:val="24"/>
          <w:szCs w:val="24"/>
        </w:rPr>
        <w:t xml:space="preserve">A Professional having 3 years of IT experience in the software Development &amp; </w:t>
      </w:r>
      <w:proofErr w:type="gramStart"/>
      <w:r w:rsidR="00337559">
        <w:rPr>
          <w:rFonts w:ascii="Calibri" w:eastAsia="Calibri" w:hAnsi="Calibri" w:cs="Calibri"/>
          <w:sz w:val="24"/>
          <w:szCs w:val="24"/>
        </w:rPr>
        <w:t xml:space="preserve">testing  </w:t>
      </w:r>
      <w:r w:rsidR="00C16B84">
        <w:rPr>
          <w:rFonts w:ascii="Calibri" w:eastAsia="Calibri" w:hAnsi="Calibri" w:cs="Calibri"/>
          <w:sz w:val="24"/>
          <w:szCs w:val="24"/>
        </w:rPr>
        <w:t>i</w:t>
      </w:r>
      <w:r w:rsidR="00337559">
        <w:rPr>
          <w:rFonts w:ascii="Calibri" w:eastAsia="Calibri" w:hAnsi="Calibri" w:cs="Calibri"/>
          <w:sz w:val="24"/>
          <w:szCs w:val="24"/>
        </w:rPr>
        <w:t>ndustry</w:t>
      </w:r>
      <w:proofErr w:type="gramEnd"/>
      <w:r w:rsidR="00337559">
        <w:rPr>
          <w:rFonts w:ascii="Calibri" w:eastAsia="Calibri" w:hAnsi="Calibri" w:cs="Calibri"/>
          <w:sz w:val="24"/>
          <w:szCs w:val="24"/>
        </w:rPr>
        <w:t xml:space="preserve"> worked on </w:t>
      </w:r>
      <w:r w:rsidR="00337559">
        <w:rPr>
          <w:rFonts w:ascii="Calibri" w:eastAsia="Calibri" w:hAnsi="Calibri" w:cs="Calibri"/>
          <w:b/>
          <w:bCs/>
          <w:color w:val="00B0F0"/>
          <w:sz w:val="24"/>
          <w:szCs w:val="24"/>
        </w:rPr>
        <w:t>Automation</w:t>
      </w:r>
      <w:r w:rsidR="00337559">
        <w:rPr>
          <w:rFonts w:ascii="Calibri" w:eastAsia="Calibri" w:hAnsi="Calibri" w:cs="Calibri"/>
          <w:sz w:val="24"/>
          <w:szCs w:val="24"/>
        </w:rPr>
        <w:t xml:space="preserve"> and </w:t>
      </w:r>
      <w:r w:rsidR="00337559">
        <w:rPr>
          <w:rFonts w:ascii="Calibri" w:eastAsia="Calibri" w:hAnsi="Calibri" w:cs="Calibri"/>
          <w:b/>
          <w:bCs/>
          <w:color w:val="00B0F0"/>
          <w:sz w:val="24"/>
          <w:szCs w:val="24"/>
        </w:rPr>
        <w:t>manual Testing</w:t>
      </w:r>
      <w:r w:rsidR="00337559">
        <w:rPr>
          <w:rFonts w:ascii="Calibri" w:eastAsia="Calibri" w:hAnsi="Calibri" w:cs="Calibri"/>
          <w:color w:val="00B0F0"/>
          <w:sz w:val="24"/>
          <w:szCs w:val="24"/>
        </w:rPr>
        <w:t xml:space="preserve"> </w:t>
      </w:r>
      <w:r w:rsidR="00337559">
        <w:rPr>
          <w:rFonts w:ascii="Calibri" w:eastAsia="Calibri" w:hAnsi="Calibri" w:cs="Calibri"/>
          <w:sz w:val="24"/>
          <w:szCs w:val="24"/>
        </w:rPr>
        <w:t xml:space="preserve">Using </w:t>
      </w:r>
      <w:r w:rsidR="00337559">
        <w:rPr>
          <w:rFonts w:ascii="Calibri" w:eastAsia="Calibri" w:hAnsi="Calibri" w:cs="Calibri"/>
          <w:b/>
          <w:bCs/>
          <w:color w:val="00B0F0"/>
          <w:sz w:val="24"/>
          <w:szCs w:val="24"/>
        </w:rPr>
        <w:t>Functional Testing, Non-Functional Testing, Regression Testing, API Testing, Web Service Testing, Globalization Testing, and Automation Testing With</w:t>
      </w:r>
      <w:r w:rsidR="00337559">
        <w:rPr>
          <w:rFonts w:ascii="Calibri" w:eastAsia="Calibri" w:hAnsi="Calibri" w:cs="Calibri"/>
          <w:color w:val="00B0F0"/>
          <w:sz w:val="24"/>
          <w:szCs w:val="24"/>
        </w:rPr>
        <w:t xml:space="preserve"> </w:t>
      </w:r>
      <w:r w:rsidR="00337559">
        <w:rPr>
          <w:rFonts w:ascii="Calibri" w:eastAsia="Calibri" w:hAnsi="Calibri" w:cs="Calibri"/>
          <w:b/>
          <w:bCs/>
          <w:color w:val="00B0F0"/>
          <w:sz w:val="24"/>
          <w:szCs w:val="24"/>
        </w:rPr>
        <w:t>Selenium Web Driver</w:t>
      </w:r>
      <w:r w:rsidR="00337559">
        <w:rPr>
          <w:rFonts w:ascii="Calibri" w:eastAsia="Calibri" w:hAnsi="Calibri" w:cs="Calibri"/>
          <w:sz w:val="24"/>
          <w:szCs w:val="24"/>
        </w:rPr>
        <w:t>, looking for an opportunity where I can exchange my skills to a good level.</w:t>
      </w:r>
    </w:p>
    <w:bookmarkEnd w:id="1"/>
    <w:p w14:paraId="25050BDD" w14:textId="4D4D83C1" w:rsidR="00AB1292" w:rsidRDefault="00AB1292" w:rsidP="00337559">
      <w:pPr>
        <w:tabs>
          <w:tab w:val="left" w:pos="800"/>
        </w:tabs>
        <w:ind w:left="808" w:right="65" w:hanging="360"/>
        <w:jc w:val="both"/>
        <w:rPr>
          <w:sz w:val="13"/>
          <w:szCs w:val="13"/>
        </w:rPr>
      </w:pPr>
    </w:p>
    <w:bookmarkEnd w:id="0"/>
    <w:p w14:paraId="4DA4F660" w14:textId="43C18B52" w:rsidR="00AB1292" w:rsidRDefault="00011FD1">
      <w:pPr>
        <w:spacing w:line="200" w:lineRule="auto"/>
      </w:pPr>
      <w:r w:rsidRPr="00011FD1">
        <w:rPr>
          <w:noProof/>
          <w:lang w:val="en-IN"/>
        </w:rPr>
        <mc:AlternateContent>
          <mc:Choice Requires="wpg">
            <w:drawing>
              <wp:anchor distT="0" distB="0" distL="114300" distR="114300" simplePos="0" relativeHeight="251659264" behindDoc="1" locked="0" layoutInCell="1" hidden="0" allowOverlap="1" wp14:anchorId="2D2F5C31" wp14:editId="69E715DF">
                <wp:simplePos x="0" y="0"/>
                <wp:positionH relativeFrom="margin">
                  <wp:align>left</wp:align>
                </wp:positionH>
                <wp:positionV relativeFrom="paragraph">
                  <wp:posOffset>121920</wp:posOffset>
                </wp:positionV>
                <wp:extent cx="6381750" cy="216534"/>
                <wp:effectExtent l="0" t="0" r="0" b="0"/>
                <wp:wrapNone/>
                <wp:docPr id="5" name="Group 5"/>
                <wp:cNvGraphicFramePr/>
                <a:graphic xmlns:a="http://schemas.openxmlformats.org/drawingml/2006/main">
                  <a:graphicData uri="http://schemas.microsoft.com/office/word/2010/wordprocessingGroup">
                    <wpg:wgp>
                      <wpg:cNvGrpSpPr/>
                      <wpg:grpSpPr>
                        <a:xfrm>
                          <a:off x="0" y="0"/>
                          <a:ext cx="6381750" cy="216534"/>
                          <a:chOff x="3006025" y="3671733"/>
                          <a:chExt cx="6381750" cy="216534"/>
                        </a:xfrm>
                      </wpg:grpSpPr>
                      <wpg:grpSp>
                        <wpg:cNvPr id="6" name="Group 6"/>
                        <wpg:cNvGrpSpPr/>
                        <wpg:grpSpPr>
                          <a:xfrm>
                            <a:off x="3006025" y="3671733"/>
                            <a:ext cx="6381750" cy="216534"/>
                            <a:chOff x="0" y="0"/>
                            <a:chExt cx="6381750" cy="216534"/>
                          </a:xfrm>
                        </wpg:grpSpPr>
                        <wps:wsp>
                          <wps:cNvPr id="7" name="Rectangle 7"/>
                          <wps:cNvSpPr/>
                          <wps:spPr>
                            <a:xfrm>
                              <a:off x="0" y="0"/>
                              <a:ext cx="6381750" cy="216525"/>
                            </a:xfrm>
                            <a:prstGeom prst="rect">
                              <a:avLst/>
                            </a:prstGeom>
                            <a:noFill/>
                            <a:ln>
                              <a:noFill/>
                            </a:ln>
                          </wps:spPr>
                          <wps:txbx>
                            <w:txbxContent>
                              <w:p w14:paraId="049A0B38" w14:textId="0CB19140" w:rsidR="00AB1292" w:rsidRPr="004C01D5" w:rsidRDefault="004C01D5">
                                <w:pPr>
                                  <w:textDirection w:val="btLr"/>
                                  <w:rPr>
                                    <w:lang w:val="en-IN"/>
                                  </w:rPr>
                                </w:pPr>
                                <w:r>
                                  <w:rPr>
                                    <w:lang w:val="en-IN"/>
                                  </w:rPr>
                                  <w:t>::::</w:t>
                                </w:r>
                              </w:p>
                            </w:txbxContent>
                          </wps:txbx>
                          <wps:bodyPr spcFirstLastPara="1" wrap="square" lIns="91425" tIns="91425" rIns="91425" bIns="91425" anchor="ctr" anchorCtr="0">
                            <a:noAutofit/>
                          </wps:bodyPr>
                        </wps:wsp>
                        <wps:wsp>
                          <wps:cNvPr id="8" name="Freeform: Shape 8"/>
                          <wps:cNvSpPr/>
                          <wps:spPr>
                            <a:xfrm>
                              <a:off x="0" y="0"/>
                              <a:ext cx="6381750" cy="216534"/>
                            </a:xfrm>
                            <a:custGeom>
                              <a:avLst/>
                              <a:gdLst/>
                              <a:ahLst/>
                              <a:cxnLst/>
                              <a:rect l="l" t="t" r="r" b="b"/>
                              <a:pathLst>
                                <a:path w="6381750" h="216534" extrusionOk="0">
                                  <a:moveTo>
                                    <a:pt x="0" y="216534"/>
                                  </a:moveTo>
                                  <a:lnTo>
                                    <a:pt x="6381750" y="216534"/>
                                  </a:lnTo>
                                  <a:lnTo>
                                    <a:pt x="6381750" y="0"/>
                                  </a:lnTo>
                                  <a:lnTo>
                                    <a:pt x="0" y="0"/>
                                  </a:lnTo>
                                  <a:lnTo>
                                    <a:pt x="0" y="216534"/>
                                  </a:lnTo>
                                  <a:close/>
                                </a:path>
                              </a:pathLst>
                            </a:custGeom>
                            <a:solidFill>
                              <a:srgbClr val="9CC2E4"/>
                            </a:solidFill>
                            <a:ln>
                              <a:noFill/>
                            </a:ln>
                          </wps:spPr>
                          <wps:bodyPr spcFirstLastPara="1" wrap="square" lIns="91425" tIns="91425" rIns="91425" bIns="91425" anchor="ctr" anchorCtr="0">
                            <a:noAutofit/>
                          </wps:bodyPr>
                        </wps:wsp>
                      </wpg:grpSp>
                    </wpg:wgp>
                  </a:graphicData>
                </a:graphic>
              </wp:anchor>
            </w:drawing>
          </mc:Choice>
          <mc:Fallback>
            <w:pict>
              <v:group w14:anchorId="2D2F5C31" id="Group 5" o:spid="_x0000_s1030" style="position:absolute;margin-left:0;margin-top:9.6pt;width:502.5pt;height:17.05pt;z-index:-251657216;mso-position-horizontal:left;mso-position-horizontal-relative:margin" coordorigin="30060,36717" coordsize="63817,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">
                <v:group id="Group 6" o:spid="_x0000_s1031" style="position:absolute;left:30060;top:36717;width:63817;height:2165" coordsize="63817,2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7" o:spid="_x0000_s1032" style="position:absolute;width:63817;height:21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14:paraId="049A0B38" w14:textId="0CB19140" w:rsidR="00AB1292" w:rsidRPr="004C01D5" w:rsidRDefault="004C01D5">
                          <w:pPr>
                            <w:textDirection w:val="btLr"/>
                            <w:rPr>
                              <w:lang w:val="en-IN"/>
                            </w:rPr>
                          </w:pPr>
                          <w:r>
                            <w:rPr>
                              <w:lang w:val="en-IN"/>
                            </w:rPr>
                            <w:t>::::</w:t>
                          </w:r>
                        </w:p>
                      </w:txbxContent>
                    </v:textbox>
                  </v:rect>
                  <v:shape id="Freeform: Shape 8" o:spid="_x0000_s1033" style="position:absolute;width:63817;height:2165;visibility:visible;mso-wrap-style:square;v-text-anchor:middle" coordsize="6381750,216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" path="m,216534r6381750,l6381750,,,,,216534xe" fillcolor="#9cc2e4" stroked="f">
                    <v:path arrowok="t" o:extrusionok="f"/>
                  </v:shape>
                </v:group>
                <w10:wrap anchorx="margin"/>
              </v:group>
            </w:pict>
          </mc:Fallback>
        </mc:AlternateContent>
      </w:r>
    </w:p>
    <w:sdt>
      <w:sdtPr>
        <w:rPr>
          <w:rFonts w:ascii="Calibri" w:eastAsia="Calibri" w:hAnsi="Calibri" w:cs="Calibri"/>
          <w:b/>
          <w:bCs/>
          <w:color w:val="333333"/>
          <w:sz w:val="24"/>
          <w:szCs w:val="24"/>
        </w:rPr>
        <w:tag w:val="goog_rdk_2"/>
        <w:id w:val="-1033962907"/>
      </w:sdtPr>
      <w:sdtEndPr/>
      <w:sdtContent>
        <w:p w14:paraId="4C8C9997" w14:textId="47EBA24A" w:rsidR="00AB1292" w:rsidRPr="00936485" w:rsidRDefault="00F85069">
          <w:pPr>
            <w:spacing w:line="340" w:lineRule="auto"/>
            <w:ind w:left="100"/>
            <w:rPr>
              <w:rFonts w:ascii="Calibri" w:eastAsia="Calibri" w:hAnsi="Calibri" w:cs="Calibri"/>
              <w:b/>
              <w:bCs/>
              <w:color w:val="333333"/>
              <w:sz w:val="24"/>
              <w:szCs w:val="24"/>
            </w:rPr>
          </w:pPr>
          <w:r w:rsidRPr="00936485">
            <w:rPr>
              <w:rFonts w:ascii="Calibri" w:eastAsia="Calibri" w:hAnsi="Calibri" w:cs="Calibri"/>
              <w:b/>
              <w:bCs/>
              <w:color w:val="333333"/>
              <w:sz w:val="24"/>
              <w:szCs w:val="24"/>
            </w:rPr>
            <w:t>Professional Summary</w:t>
          </w:r>
          <w:r w:rsidR="00A238B2">
            <w:rPr>
              <w:rFonts w:ascii="Calibri" w:eastAsia="Calibri" w:hAnsi="Calibri" w:cs="Calibri"/>
              <w:b/>
              <w:bCs/>
              <w:color w:val="333333"/>
              <w:sz w:val="24"/>
              <w:szCs w:val="24"/>
            </w:rPr>
            <w:t>:</w:t>
          </w:r>
        </w:p>
      </w:sdtContent>
    </w:sdt>
    <w:p w14:paraId="48ED1218" w14:textId="77777777" w:rsidR="00AB1292" w:rsidRPr="00D36C62" w:rsidRDefault="00AB1292">
      <w:pPr>
        <w:spacing w:before="4" w:line="100" w:lineRule="auto"/>
        <w:rPr>
          <w:rFonts w:ascii="Calibri" w:eastAsia="Calibri" w:hAnsi="Calibri" w:cs="Calibri"/>
          <w:color w:val="333333"/>
          <w:sz w:val="24"/>
          <w:szCs w:val="24"/>
        </w:rPr>
      </w:pPr>
    </w:p>
    <w:p w14:paraId="767BA9F9" w14:textId="5AD42CA0" w:rsidR="00337559" w:rsidRPr="00FD39CB" w:rsidRDefault="00337559" w:rsidP="00337559">
      <w:pPr>
        <w:pStyle w:val="ListParagraph"/>
        <w:numPr>
          <w:ilvl w:val="0"/>
          <w:numId w:val="12"/>
        </w:numPr>
        <w:spacing w:line="276" w:lineRule="auto"/>
        <w:rPr>
          <w:rFonts w:asciiTheme="minorHAnsi" w:eastAsia="Calibri" w:hAnsiTheme="minorHAnsi" w:cstheme="minorHAnsi"/>
          <w:b/>
          <w:bCs/>
          <w:color w:val="00B0F0"/>
        </w:rPr>
      </w:pPr>
      <w:r>
        <w:rPr>
          <w:rFonts w:ascii="Calibri" w:eastAsia="Calibri" w:hAnsi="Calibri" w:cs="Calibri"/>
          <w:color w:val="333333"/>
        </w:rPr>
        <w:t>3</w:t>
      </w:r>
      <w:r w:rsidRPr="00FD39CB">
        <w:rPr>
          <w:rFonts w:ascii="Calibri" w:eastAsia="Calibri" w:hAnsi="Calibri" w:cs="Calibri"/>
          <w:color w:val="333333"/>
        </w:rPr>
        <w:t xml:space="preserve"> </w:t>
      </w:r>
      <w:r>
        <w:rPr>
          <w:rFonts w:ascii="Calibri" w:eastAsia="Calibri" w:hAnsi="Calibri" w:cs="Calibri"/>
          <w:color w:val="333333"/>
        </w:rPr>
        <w:t xml:space="preserve">+ </w:t>
      </w:r>
      <w:r w:rsidRPr="00FD39CB">
        <w:rPr>
          <w:rFonts w:ascii="Calibri" w:eastAsia="Calibri" w:hAnsi="Calibri" w:cs="Calibri"/>
          <w:color w:val="333333"/>
        </w:rPr>
        <w:t xml:space="preserve">year of experience as a </w:t>
      </w:r>
      <w:r w:rsidRPr="00FD39CB">
        <w:rPr>
          <w:rFonts w:asciiTheme="minorHAnsi" w:hAnsiTheme="minorHAnsi" w:cstheme="minorHAnsi"/>
          <w:b/>
          <w:color w:val="00B0F0"/>
        </w:rPr>
        <w:t>Software Developer</w:t>
      </w:r>
      <w:r w:rsidRPr="00FD39CB">
        <w:rPr>
          <w:rFonts w:asciiTheme="minorHAnsi" w:hAnsiTheme="minorHAnsi" w:cstheme="minorHAnsi"/>
          <w:bCs/>
          <w:color w:val="00B0F0"/>
        </w:rPr>
        <w:t>.</w:t>
      </w:r>
    </w:p>
    <w:p w14:paraId="15278623" w14:textId="0D3320D8" w:rsidR="00AB1292" w:rsidRDefault="00AB1292" w:rsidP="00356495">
      <w:pPr>
        <w:pStyle w:val="ListParagraph"/>
        <w:spacing w:before="3"/>
        <w:ind w:left="587"/>
        <w:rPr>
          <w:rFonts w:ascii="Calibri" w:eastAsia="Calibri" w:hAnsi="Calibri" w:cs="Calibri"/>
          <w:color w:val="333333"/>
        </w:rPr>
      </w:pPr>
    </w:p>
    <w:p w14:paraId="53E3B087" w14:textId="64CFA67E" w:rsidR="002A380F" w:rsidRDefault="002A380F" w:rsidP="00356495">
      <w:pPr>
        <w:tabs>
          <w:tab w:val="left" w:pos="2003"/>
        </w:tabs>
        <w:spacing w:before="3"/>
        <w:rPr>
          <w:rFonts w:ascii="Calibri" w:eastAsia="Calibri" w:hAnsi="Calibri" w:cs="Calibri"/>
          <w:color w:val="333333"/>
        </w:rPr>
      </w:pPr>
      <w:r>
        <w:rPr>
          <w:rFonts w:ascii="Calibri" w:eastAsia="Calibri" w:hAnsi="Calibri" w:cs="Calibri"/>
          <w:color w:val="333333"/>
        </w:rPr>
        <w:t xml:space="preserve">    </w:t>
      </w:r>
      <w:r w:rsidR="00356495">
        <w:rPr>
          <w:rFonts w:ascii="Calibri" w:eastAsia="Calibri" w:hAnsi="Calibri" w:cs="Calibri"/>
          <w:color w:val="333333"/>
        </w:rPr>
        <w:tab/>
      </w:r>
    </w:p>
    <w:p w14:paraId="741A3309" w14:textId="1A4CDF3E" w:rsidR="002A380F" w:rsidRDefault="002A380F" w:rsidP="002A380F">
      <w:pPr>
        <w:widowControl w:val="0"/>
        <w:numPr>
          <w:ilvl w:val="0"/>
          <w:numId w:val="2"/>
        </w:numPr>
        <w:spacing w:line="360" w:lineRule="auto"/>
        <w:ind w:right="-270"/>
        <w:jc w:val="both"/>
        <w:rPr>
          <w:rFonts w:ascii="Verdana" w:hAnsi="Verdana"/>
          <w:b/>
        </w:rPr>
      </w:pPr>
      <w:r>
        <w:rPr>
          <w:rFonts w:ascii="Verdana" w:hAnsi="Verdana"/>
        </w:rPr>
        <w:t>Good understanding of Software Development Life Cycle</w:t>
      </w:r>
      <w:r>
        <w:rPr>
          <w:rFonts w:ascii="Verdana" w:hAnsi="Verdana"/>
          <w:b/>
        </w:rPr>
        <w:t xml:space="preserve"> </w:t>
      </w:r>
      <w:r w:rsidRPr="002A380F">
        <w:rPr>
          <w:rFonts w:ascii="Verdana" w:hAnsi="Verdana"/>
          <w:b/>
          <w:color w:val="00B0F0"/>
        </w:rPr>
        <w:t>(SDLC)</w:t>
      </w:r>
      <w:r w:rsidRPr="002A380F">
        <w:rPr>
          <w:rFonts w:ascii="Verdana" w:hAnsi="Verdana"/>
          <w:color w:val="00B0F0"/>
        </w:rPr>
        <w:t xml:space="preserve"> </w:t>
      </w:r>
      <w:r>
        <w:rPr>
          <w:rFonts w:ascii="Verdana" w:hAnsi="Verdana"/>
        </w:rPr>
        <w:t>&amp; Software Testing Life Cycle</w:t>
      </w:r>
      <w:r>
        <w:rPr>
          <w:rFonts w:ascii="Verdana" w:hAnsi="Verdana"/>
          <w:b/>
        </w:rPr>
        <w:t xml:space="preserve"> </w:t>
      </w:r>
      <w:r w:rsidRPr="002A380F">
        <w:rPr>
          <w:rFonts w:ascii="Verdana" w:hAnsi="Verdana"/>
          <w:b/>
          <w:color w:val="00B0F0"/>
        </w:rPr>
        <w:t>(STLC)</w:t>
      </w:r>
      <w:r>
        <w:rPr>
          <w:rFonts w:ascii="Verdana" w:hAnsi="Verdana"/>
          <w:b/>
        </w:rPr>
        <w:t>.</w:t>
      </w:r>
    </w:p>
    <w:p w14:paraId="33425E88" w14:textId="44518752" w:rsidR="002A380F" w:rsidRDefault="002A380F" w:rsidP="002A380F">
      <w:pPr>
        <w:numPr>
          <w:ilvl w:val="0"/>
          <w:numId w:val="2"/>
        </w:numPr>
        <w:spacing w:line="360" w:lineRule="auto"/>
        <w:rPr>
          <w:rFonts w:ascii="Verdana" w:hAnsi="Verdana" w:cs="Arial"/>
        </w:rPr>
      </w:pPr>
      <w:r w:rsidRPr="000C459D">
        <w:rPr>
          <w:rFonts w:ascii="Verdana" w:hAnsi="Verdana" w:cs="Arial"/>
        </w:rPr>
        <w:t>Experience</w:t>
      </w:r>
      <w:r w:rsidRPr="000C459D">
        <w:rPr>
          <w:rFonts w:ascii="Verdana" w:hAnsi="Verdana" w:cs="Arial"/>
          <w:b/>
          <w:bCs/>
        </w:rPr>
        <w:t xml:space="preserve"> </w:t>
      </w:r>
      <w:r>
        <w:rPr>
          <w:rFonts w:ascii="Verdana" w:hAnsi="Verdana" w:cs="Arial"/>
        </w:rPr>
        <w:t xml:space="preserve">in </w:t>
      </w:r>
      <w:r w:rsidRPr="002A380F">
        <w:rPr>
          <w:rFonts w:ascii="Verdana" w:hAnsi="Verdana" w:cs="Arial"/>
          <w:b/>
          <w:color w:val="00B0F0"/>
        </w:rPr>
        <w:t xml:space="preserve">Functional Testing, </w:t>
      </w:r>
      <w:r>
        <w:rPr>
          <w:rFonts w:ascii="Verdana" w:hAnsi="Verdana" w:cs="Arial"/>
          <w:b/>
          <w:color w:val="00B0F0"/>
        </w:rPr>
        <w:t>Non-Functional</w:t>
      </w:r>
      <w:r w:rsidRPr="002A380F">
        <w:rPr>
          <w:rFonts w:ascii="Verdana" w:hAnsi="Verdana" w:cs="Arial"/>
          <w:b/>
          <w:color w:val="00B0F0"/>
        </w:rPr>
        <w:t xml:space="preserve"> Testing, Regression Testing, Retesting, UI Testing &amp; Compatibility Testing </w:t>
      </w:r>
      <w:r>
        <w:rPr>
          <w:rFonts w:ascii="Verdana" w:hAnsi="Verdana" w:cs="Arial"/>
        </w:rPr>
        <w:t>of</w:t>
      </w:r>
      <w:r>
        <w:rPr>
          <w:rFonts w:ascii="Verdana" w:hAnsi="Verdana" w:cs="Arial"/>
          <w:b/>
        </w:rPr>
        <w:t xml:space="preserve"> </w:t>
      </w:r>
      <w:r>
        <w:rPr>
          <w:rFonts w:ascii="Verdana" w:hAnsi="Verdana" w:cs="Arial"/>
        </w:rPr>
        <w:t>Software Applications.</w:t>
      </w:r>
    </w:p>
    <w:p w14:paraId="7ECDABBD" w14:textId="7FE8B8E6" w:rsidR="002A380F" w:rsidRDefault="002A380F" w:rsidP="002A380F">
      <w:pPr>
        <w:widowControl w:val="0"/>
        <w:numPr>
          <w:ilvl w:val="0"/>
          <w:numId w:val="2"/>
        </w:numPr>
        <w:spacing w:line="360" w:lineRule="auto"/>
        <w:ind w:right="-270"/>
        <w:jc w:val="both"/>
        <w:rPr>
          <w:rFonts w:ascii="Verdana" w:hAnsi="Verdana"/>
          <w:b/>
          <w:color w:val="00B0F0"/>
        </w:rPr>
      </w:pPr>
      <w:r w:rsidRPr="000C459D">
        <w:rPr>
          <w:rFonts w:ascii="Verdana" w:hAnsi="Verdana"/>
          <w:bCs/>
        </w:rPr>
        <w:t>Proficient in</w:t>
      </w:r>
      <w:r w:rsidR="000C459D">
        <w:rPr>
          <w:rFonts w:ascii="Verdana" w:hAnsi="Verdana"/>
          <w:b/>
        </w:rPr>
        <w:t xml:space="preserve"> </w:t>
      </w:r>
      <w:r w:rsidR="000C459D" w:rsidRPr="000C459D">
        <w:rPr>
          <w:rFonts w:ascii="Verdana" w:hAnsi="Verdana"/>
          <w:b/>
          <w:color w:val="00B0F0"/>
        </w:rPr>
        <w:t>smoke testing,</w:t>
      </w:r>
      <w:r w:rsidR="000C459D">
        <w:rPr>
          <w:rFonts w:ascii="Verdana" w:hAnsi="Verdana"/>
          <w:b/>
          <w:color w:val="00B0F0"/>
        </w:rPr>
        <w:t xml:space="preserve"> </w:t>
      </w:r>
      <w:r w:rsidR="000C459D" w:rsidRPr="000C459D">
        <w:rPr>
          <w:rFonts w:ascii="Verdana" w:hAnsi="Verdana"/>
          <w:b/>
          <w:color w:val="00B0F0"/>
        </w:rPr>
        <w:t xml:space="preserve">sanity testing, </w:t>
      </w:r>
      <w:r w:rsidR="000C459D">
        <w:rPr>
          <w:rFonts w:ascii="Verdana" w:hAnsi="Verdana"/>
          <w:b/>
          <w:color w:val="00B0F0"/>
        </w:rPr>
        <w:t>integration</w:t>
      </w:r>
      <w:r w:rsidR="000C459D" w:rsidRPr="000C459D">
        <w:rPr>
          <w:rFonts w:ascii="Verdana" w:hAnsi="Verdana"/>
          <w:b/>
          <w:color w:val="00B0F0"/>
        </w:rPr>
        <w:t xml:space="preserve"> testing, </w:t>
      </w:r>
      <w:r w:rsidR="000C459D">
        <w:rPr>
          <w:rFonts w:ascii="Verdana" w:hAnsi="Verdana"/>
          <w:b/>
          <w:color w:val="00B0F0"/>
        </w:rPr>
        <w:t>GUI</w:t>
      </w:r>
      <w:r w:rsidR="000C459D" w:rsidRPr="000C459D">
        <w:rPr>
          <w:rFonts w:ascii="Verdana" w:hAnsi="Verdana"/>
          <w:b/>
          <w:color w:val="00B0F0"/>
        </w:rPr>
        <w:t xml:space="preserve"> testing, performance testing, white box testing, </w:t>
      </w:r>
      <w:r w:rsidR="000C459D">
        <w:rPr>
          <w:rFonts w:ascii="Verdana" w:hAnsi="Verdana"/>
          <w:b/>
          <w:color w:val="00B0F0"/>
        </w:rPr>
        <w:t>B</w:t>
      </w:r>
      <w:r w:rsidR="000C459D" w:rsidRPr="000C459D">
        <w:rPr>
          <w:rFonts w:ascii="Verdana" w:hAnsi="Verdana"/>
          <w:b/>
          <w:color w:val="00B0F0"/>
        </w:rPr>
        <w:t>lack box testing</w:t>
      </w:r>
      <w:r w:rsidR="000C459D">
        <w:rPr>
          <w:rFonts w:ascii="Verdana" w:hAnsi="Verdana"/>
          <w:b/>
          <w:color w:val="00B0F0"/>
        </w:rPr>
        <w:t>.</w:t>
      </w:r>
    </w:p>
    <w:p w14:paraId="4840070F" w14:textId="5564E856" w:rsidR="000C459D" w:rsidRDefault="000C459D" w:rsidP="000C459D">
      <w:pPr>
        <w:numPr>
          <w:ilvl w:val="0"/>
          <w:numId w:val="2"/>
        </w:numPr>
        <w:tabs>
          <w:tab w:val="left" w:pos="720"/>
        </w:tabs>
        <w:spacing w:line="360" w:lineRule="auto"/>
        <w:jc w:val="both"/>
        <w:rPr>
          <w:rFonts w:ascii="Verdana" w:hAnsi="Verdana" w:cs="Arial"/>
          <w:b/>
        </w:rPr>
      </w:pPr>
      <w:r>
        <w:rPr>
          <w:rFonts w:ascii="Verdana" w:hAnsi="Verdana" w:cs="Arial"/>
        </w:rPr>
        <w:t xml:space="preserve">Extensively involved in </w:t>
      </w:r>
      <w:r w:rsidRPr="000C459D">
        <w:rPr>
          <w:rFonts w:ascii="Verdana" w:hAnsi="Verdana" w:cs="Arial"/>
          <w:b/>
          <w:color w:val="00B0F0"/>
        </w:rPr>
        <w:t>Preparing and Reviewing Test Cases</w:t>
      </w:r>
      <w:r>
        <w:rPr>
          <w:rFonts w:ascii="Verdana" w:hAnsi="Verdana" w:cs="Arial"/>
          <w:b/>
        </w:rPr>
        <w:t>.</w:t>
      </w:r>
    </w:p>
    <w:p w14:paraId="718AFD7B" w14:textId="236ADB1F" w:rsidR="000C459D" w:rsidRPr="00AE30BF" w:rsidRDefault="000C459D" w:rsidP="000C459D">
      <w:pPr>
        <w:numPr>
          <w:ilvl w:val="0"/>
          <w:numId w:val="2"/>
        </w:numPr>
        <w:tabs>
          <w:tab w:val="left" w:pos="709"/>
        </w:tabs>
        <w:spacing w:line="360" w:lineRule="auto"/>
        <w:jc w:val="both"/>
        <w:rPr>
          <w:rFonts w:ascii="Verdana" w:hAnsi="Verdana" w:cs="Arial"/>
        </w:rPr>
      </w:pPr>
      <w:bookmarkStart w:id="2" w:name="_Hlk93001274"/>
      <w:r w:rsidRPr="00AE30BF">
        <w:rPr>
          <w:rFonts w:ascii="Verdana" w:hAnsi="Verdana" w:cs="Arial"/>
        </w:rPr>
        <w:t xml:space="preserve">Participate in </w:t>
      </w:r>
      <w:r w:rsidRPr="000C459D">
        <w:rPr>
          <w:rFonts w:ascii="Verdana" w:hAnsi="Verdana" w:cs="Arial"/>
          <w:b/>
          <w:bCs/>
          <w:color w:val="00B0F0"/>
        </w:rPr>
        <w:t xml:space="preserve">Scrum </w:t>
      </w:r>
      <w:r>
        <w:rPr>
          <w:rFonts w:ascii="Verdana" w:hAnsi="Verdana" w:cs="Arial"/>
          <w:b/>
          <w:bCs/>
          <w:color w:val="00B0F0"/>
        </w:rPr>
        <w:t>meetings</w:t>
      </w:r>
      <w:r w:rsidRPr="000C459D">
        <w:rPr>
          <w:rFonts w:ascii="Verdana" w:hAnsi="Verdana" w:cs="Arial"/>
          <w:color w:val="00B0F0"/>
        </w:rPr>
        <w:t xml:space="preserve"> </w:t>
      </w:r>
      <w:r w:rsidRPr="00AE30BF">
        <w:rPr>
          <w:rFonts w:ascii="Verdana" w:hAnsi="Verdana" w:cs="Arial"/>
        </w:rPr>
        <w:t xml:space="preserve">to discuss project progress </w:t>
      </w:r>
      <w:r>
        <w:rPr>
          <w:rFonts w:ascii="Verdana" w:hAnsi="Verdana" w:cs="Arial"/>
        </w:rPr>
        <w:t>reports</w:t>
      </w:r>
      <w:r w:rsidRPr="00AE30BF">
        <w:rPr>
          <w:rFonts w:ascii="Verdana" w:hAnsi="Verdana" w:cs="Arial"/>
        </w:rPr>
        <w:t xml:space="preserve"> every day.</w:t>
      </w:r>
    </w:p>
    <w:p w14:paraId="1E0A5A1A" w14:textId="1B3C5BB4" w:rsidR="000C459D" w:rsidRPr="000C459D" w:rsidRDefault="000C459D" w:rsidP="000C459D">
      <w:pPr>
        <w:numPr>
          <w:ilvl w:val="0"/>
          <w:numId w:val="2"/>
        </w:numPr>
        <w:tabs>
          <w:tab w:val="left" w:pos="709"/>
        </w:tabs>
        <w:spacing w:line="360" w:lineRule="auto"/>
        <w:jc w:val="both"/>
        <w:rPr>
          <w:rFonts w:ascii="Verdana" w:hAnsi="Verdana" w:cs="Arial"/>
        </w:rPr>
      </w:pPr>
      <w:r w:rsidRPr="00AE30BF">
        <w:rPr>
          <w:rFonts w:ascii="Verdana" w:hAnsi="Verdana" w:cs="Arial"/>
        </w:rPr>
        <w:t xml:space="preserve">Prepared weekly </w:t>
      </w:r>
      <w:r w:rsidRPr="000C459D">
        <w:rPr>
          <w:rFonts w:ascii="Verdana" w:hAnsi="Verdana" w:cs="Arial"/>
          <w:b/>
          <w:bCs/>
          <w:color w:val="00B0F0"/>
        </w:rPr>
        <w:t>status Report</w:t>
      </w:r>
      <w:r w:rsidRPr="00AE30BF">
        <w:rPr>
          <w:rFonts w:ascii="Verdana" w:hAnsi="Verdana" w:cs="Arial"/>
        </w:rPr>
        <w:t>.</w:t>
      </w:r>
      <w:bookmarkEnd w:id="2"/>
    </w:p>
    <w:p w14:paraId="1E810C8E" w14:textId="7C2C6632" w:rsidR="000C459D" w:rsidRPr="000C459D" w:rsidRDefault="000C459D" w:rsidP="000C459D">
      <w:pPr>
        <w:numPr>
          <w:ilvl w:val="0"/>
          <w:numId w:val="2"/>
        </w:numPr>
        <w:tabs>
          <w:tab w:val="left" w:pos="720"/>
        </w:tabs>
        <w:spacing w:line="360" w:lineRule="auto"/>
        <w:jc w:val="both"/>
        <w:rPr>
          <w:rFonts w:ascii="Verdana" w:hAnsi="Verdana" w:cs="Arial"/>
          <w:b/>
        </w:rPr>
      </w:pPr>
      <w:r>
        <w:rPr>
          <w:rFonts w:ascii="Verdana" w:hAnsi="Verdana" w:cs="Arial"/>
        </w:rPr>
        <w:t xml:space="preserve">Experience in Preparing </w:t>
      </w:r>
      <w:r w:rsidRPr="000C459D">
        <w:rPr>
          <w:rFonts w:ascii="Verdana" w:hAnsi="Verdana" w:cs="Arial"/>
          <w:b/>
          <w:color w:val="00B0F0"/>
        </w:rPr>
        <w:t>Test Data as per requirements and Executing Test scenarios</w:t>
      </w:r>
      <w:r>
        <w:rPr>
          <w:rFonts w:ascii="Verdana" w:hAnsi="Verdana" w:cs="Arial"/>
        </w:rPr>
        <w:t>.</w:t>
      </w:r>
    </w:p>
    <w:p w14:paraId="4E597417" w14:textId="5E738837" w:rsidR="000C459D" w:rsidRPr="00ED6DB0" w:rsidRDefault="000C459D" w:rsidP="000C459D">
      <w:pPr>
        <w:numPr>
          <w:ilvl w:val="0"/>
          <w:numId w:val="2"/>
        </w:numPr>
        <w:tabs>
          <w:tab w:val="left" w:pos="720"/>
        </w:tabs>
        <w:spacing w:line="360" w:lineRule="auto"/>
        <w:jc w:val="both"/>
        <w:rPr>
          <w:rFonts w:ascii="Verdana" w:hAnsi="Verdana" w:cs="Arial"/>
          <w:b/>
          <w:bCs/>
          <w:color w:val="00B0F0"/>
        </w:rPr>
      </w:pPr>
      <w:r>
        <w:rPr>
          <w:rFonts w:ascii="Verdana" w:hAnsi="Verdana" w:cs="Arial"/>
        </w:rPr>
        <w:t xml:space="preserve">Expertise in defect Tracking and Bug Reporting tool </w:t>
      </w:r>
      <w:proofErr w:type="gramStart"/>
      <w:r>
        <w:rPr>
          <w:rFonts w:ascii="Verdana" w:hAnsi="Verdana" w:cs="Arial"/>
        </w:rPr>
        <w:t xml:space="preserve">like  </w:t>
      </w:r>
      <w:r w:rsidR="003979B0">
        <w:rPr>
          <w:rFonts w:ascii="Verdana" w:hAnsi="Verdana" w:cs="Arial"/>
        </w:rPr>
        <w:t>i.e.</w:t>
      </w:r>
      <w:proofErr w:type="gramEnd"/>
      <w:r>
        <w:rPr>
          <w:rFonts w:ascii="Verdana" w:hAnsi="Verdana" w:cs="Arial"/>
        </w:rPr>
        <w:t xml:space="preserve"> </w:t>
      </w:r>
      <w:r w:rsidRPr="00ED6DB0">
        <w:rPr>
          <w:rFonts w:ascii="Verdana" w:hAnsi="Verdana" w:cs="Arial"/>
          <w:b/>
          <w:bCs/>
          <w:color w:val="00B0F0"/>
        </w:rPr>
        <w:t xml:space="preserve">Jira </w:t>
      </w:r>
    </w:p>
    <w:p w14:paraId="0AD39D8D" w14:textId="77777777" w:rsidR="005B3AAD" w:rsidRDefault="005B3AAD" w:rsidP="005B3AAD">
      <w:pPr>
        <w:numPr>
          <w:ilvl w:val="0"/>
          <w:numId w:val="2"/>
        </w:numPr>
        <w:tabs>
          <w:tab w:val="left" w:pos="720"/>
        </w:tabs>
        <w:spacing w:line="360" w:lineRule="auto"/>
        <w:jc w:val="both"/>
        <w:rPr>
          <w:rFonts w:ascii="Verdana" w:hAnsi="Verdana"/>
          <w:snapToGrid w:val="0"/>
        </w:rPr>
      </w:pPr>
      <w:r>
        <w:rPr>
          <w:rFonts w:ascii="Verdana" w:hAnsi="Verdana"/>
          <w:snapToGrid w:val="0"/>
        </w:rPr>
        <w:t xml:space="preserve">Worked on </w:t>
      </w:r>
      <w:r w:rsidRPr="005B3AAD">
        <w:rPr>
          <w:rFonts w:ascii="Verdana" w:hAnsi="Verdana"/>
          <w:b/>
          <w:bCs/>
          <w:snapToGrid w:val="0"/>
          <w:color w:val="00B0F0"/>
        </w:rPr>
        <w:t>Agile methodology</w:t>
      </w:r>
      <w:r w:rsidRPr="005B3AAD">
        <w:rPr>
          <w:rFonts w:ascii="Verdana" w:hAnsi="Verdana"/>
          <w:snapToGrid w:val="0"/>
          <w:color w:val="00B0F0"/>
        </w:rPr>
        <w:t xml:space="preserve"> </w:t>
      </w:r>
      <w:r>
        <w:rPr>
          <w:rFonts w:ascii="Verdana" w:hAnsi="Verdana"/>
          <w:snapToGrid w:val="0"/>
        </w:rPr>
        <w:t xml:space="preserve">and Participate in </w:t>
      </w:r>
      <w:r w:rsidRPr="005B3AAD">
        <w:rPr>
          <w:rFonts w:ascii="Verdana" w:hAnsi="Verdana"/>
          <w:b/>
          <w:bCs/>
          <w:snapToGrid w:val="0"/>
          <w:color w:val="00B0F0"/>
        </w:rPr>
        <w:t>Scrum meetings</w:t>
      </w:r>
      <w:r w:rsidRPr="005B3AAD">
        <w:rPr>
          <w:rFonts w:ascii="Verdana" w:hAnsi="Verdana"/>
          <w:snapToGrid w:val="0"/>
          <w:color w:val="00B0F0"/>
        </w:rPr>
        <w:t xml:space="preserve"> </w:t>
      </w:r>
      <w:r>
        <w:rPr>
          <w:rFonts w:ascii="Verdana" w:hAnsi="Verdana"/>
          <w:snapToGrid w:val="0"/>
        </w:rPr>
        <w:t>to discuss project progress reports every day.</w:t>
      </w:r>
    </w:p>
    <w:p w14:paraId="15B08EC0" w14:textId="0A3DD867" w:rsidR="00ED6DB0" w:rsidRPr="00ED6DB0" w:rsidRDefault="005B3AAD" w:rsidP="00ED6DB0">
      <w:pPr>
        <w:widowControl w:val="0"/>
        <w:numPr>
          <w:ilvl w:val="0"/>
          <w:numId w:val="2"/>
        </w:numPr>
        <w:tabs>
          <w:tab w:val="left" w:pos="709"/>
        </w:tabs>
        <w:autoSpaceDE w:val="0"/>
        <w:autoSpaceDN w:val="0"/>
        <w:adjustRightInd w:val="0"/>
        <w:spacing w:before="43"/>
        <w:jc w:val="both"/>
        <w:rPr>
          <w:rFonts w:eastAsia="Malgun Gothic"/>
          <w:color w:val="000000"/>
        </w:rPr>
      </w:pPr>
      <w:r>
        <w:rPr>
          <w:rFonts w:ascii="Verdana" w:hAnsi="Verdana"/>
          <w:snapToGrid w:val="0"/>
        </w:rPr>
        <w:t xml:space="preserve">Good Experience in Web Service Testing with the help of </w:t>
      </w:r>
      <w:r w:rsidRPr="005B3AAD">
        <w:rPr>
          <w:rFonts w:ascii="Verdana" w:hAnsi="Verdana"/>
          <w:b/>
          <w:bCs/>
          <w:snapToGrid w:val="0"/>
          <w:color w:val="00B0F0"/>
        </w:rPr>
        <w:t xml:space="preserve">API </w:t>
      </w:r>
      <w:proofErr w:type="gramStart"/>
      <w:r w:rsidRPr="005B3AAD">
        <w:rPr>
          <w:rFonts w:ascii="Verdana" w:hAnsi="Verdana"/>
          <w:b/>
          <w:bCs/>
          <w:snapToGrid w:val="0"/>
          <w:color w:val="00B0F0"/>
        </w:rPr>
        <w:t>POSTMAN  Tool</w:t>
      </w:r>
      <w:proofErr w:type="gramEnd"/>
      <w:r>
        <w:rPr>
          <w:rFonts w:ascii="Verdana" w:hAnsi="Verdana"/>
          <w:snapToGrid w:val="0"/>
        </w:rPr>
        <w:t>.</w:t>
      </w:r>
    </w:p>
    <w:p w14:paraId="7A6152EC" w14:textId="3FD42F65" w:rsidR="005B3AAD" w:rsidRDefault="005B3AAD" w:rsidP="005B3AAD">
      <w:pPr>
        <w:pStyle w:val="ListParagraph"/>
        <w:numPr>
          <w:ilvl w:val="0"/>
          <w:numId w:val="2"/>
        </w:numPr>
        <w:spacing w:before="85"/>
        <w:rPr>
          <w:rFonts w:ascii="Verdana" w:hAnsi="Verdana"/>
          <w:snapToGrid w:val="0"/>
          <w:sz w:val="20"/>
          <w:szCs w:val="20"/>
        </w:rPr>
      </w:pPr>
      <w:r>
        <w:rPr>
          <w:rFonts w:ascii="Verdana" w:hAnsi="Verdana"/>
          <w:snapToGrid w:val="0"/>
          <w:sz w:val="20"/>
          <w:szCs w:val="20"/>
        </w:rPr>
        <w:t xml:space="preserve">Knowledge on Preparation of </w:t>
      </w:r>
      <w:r w:rsidRPr="005B3AAD">
        <w:rPr>
          <w:rFonts w:ascii="Verdana" w:hAnsi="Verdana"/>
          <w:b/>
          <w:bCs/>
          <w:snapToGrid w:val="0"/>
          <w:color w:val="00B0F0"/>
          <w:sz w:val="20"/>
          <w:szCs w:val="20"/>
        </w:rPr>
        <w:t>Requirements Traceability Matrix</w:t>
      </w:r>
      <w:r>
        <w:rPr>
          <w:rFonts w:ascii="Verdana" w:hAnsi="Verdana"/>
          <w:snapToGrid w:val="0"/>
          <w:sz w:val="20"/>
          <w:szCs w:val="20"/>
        </w:rPr>
        <w:t xml:space="preserve"> (RTM).</w:t>
      </w:r>
    </w:p>
    <w:p w14:paraId="4A2B069D" w14:textId="77777777" w:rsidR="00C33555" w:rsidRDefault="00C33555" w:rsidP="00C33555">
      <w:pPr>
        <w:pStyle w:val="ListParagraph"/>
        <w:tabs>
          <w:tab w:val="left" w:pos="360"/>
        </w:tabs>
        <w:spacing w:before="85"/>
        <w:ind w:left="360"/>
        <w:rPr>
          <w:rFonts w:ascii="Verdana" w:hAnsi="Verdana"/>
          <w:snapToGrid w:val="0"/>
          <w:sz w:val="20"/>
          <w:szCs w:val="20"/>
        </w:rPr>
      </w:pPr>
    </w:p>
    <w:p w14:paraId="65004F27" w14:textId="5105803C" w:rsidR="00522D36" w:rsidRDefault="00522D36" w:rsidP="005B3AAD">
      <w:pPr>
        <w:pStyle w:val="ListParagraph"/>
        <w:numPr>
          <w:ilvl w:val="0"/>
          <w:numId w:val="2"/>
        </w:numPr>
        <w:spacing w:before="85"/>
        <w:rPr>
          <w:rFonts w:ascii="Verdana" w:hAnsi="Verdana"/>
          <w:snapToGrid w:val="0"/>
          <w:sz w:val="20"/>
          <w:szCs w:val="20"/>
        </w:rPr>
      </w:pPr>
      <w:r>
        <w:rPr>
          <w:rFonts w:ascii="Verdana" w:hAnsi="Verdana"/>
          <w:snapToGrid w:val="0"/>
          <w:sz w:val="20"/>
          <w:szCs w:val="20"/>
        </w:rPr>
        <w:t xml:space="preserve">Determine the </w:t>
      </w:r>
      <w:r w:rsidRPr="00C33555">
        <w:rPr>
          <w:rFonts w:ascii="Verdana" w:hAnsi="Verdana"/>
          <w:b/>
          <w:bCs/>
          <w:snapToGrid w:val="0"/>
          <w:color w:val="00B0F0"/>
          <w:sz w:val="20"/>
          <w:szCs w:val="20"/>
        </w:rPr>
        <w:t xml:space="preserve">priority </w:t>
      </w:r>
      <w:r w:rsidR="00C33555" w:rsidRPr="00C33555">
        <w:rPr>
          <w:rFonts w:ascii="Verdana" w:hAnsi="Verdana"/>
          <w:b/>
          <w:bCs/>
          <w:snapToGrid w:val="0"/>
          <w:color w:val="00B0F0"/>
          <w:sz w:val="20"/>
          <w:szCs w:val="20"/>
        </w:rPr>
        <w:t xml:space="preserve">for test </w:t>
      </w:r>
      <w:r w:rsidR="003979B0" w:rsidRPr="00C33555">
        <w:rPr>
          <w:rFonts w:ascii="Verdana" w:hAnsi="Verdana"/>
          <w:b/>
          <w:bCs/>
          <w:snapToGrid w:val="0"/>
          <w:color w:val="00B0F0"/>
          <w:sz w:val="20"/>
          <w:szCs w:val="20"/>
        </w:rPr>
        <w:t>scenarios</w:t>
      </w:r>
      <w:r w:rsidR="003979B0" w:rsidRPr="00C33555">
        <w:rPr>
          <w:rFonts w:ascii="Verdana" w:hAnsi="Verdana"/>
          <w:snapToGrid w:val="0"/>
          <w:color w:val="00B0F0"/>
          <w:sz w:val="20"/>
          <w:szCs w:val="20"/>
        </w:rPr>
        <w:t xml:space="preserve"> and</w:t>
      </w:r>
      <w:r w:rsidR="00C33555">
        <w:rPr>
          <w:rFonts w:ascii="Verdana" w:hAnsi="Verdana"/>
          <w:snapToGrid w:val="0"/>
          <w:sz w:val="20"/>
          <w:szCs w:val="20"/>
        </w:rPr>
        <w:t xml:space="preserve"> create execution plans to implement these scenarios</w:t>
      </w:r>
      <w:r w:rsidR="00FB1390">
        <w:rPr>
          <w:rFonts w:ascii="Verdana" w:hAnsi="Verdana"/>
          <w:snapToGrid w:val="0"/>
          <w:sz w:val="20"/>
          <w:szCs w:val="20"/>
        </w:rPr>
        <w:t>.</w:t>
      </w:r>
    </w:p>
    <w:p w14:paraId="47328486" w14:textId="77777777" w:rsidR="0003338E" w:rsidRPr="00ED6DB0" w:rsidRDefault="0003338E" w:rsidP="00ED6DB0">
      <w:pPr>
        <w:rPr>
          <w:rFonts w:ascii="Verdana" w:hAnsi="Verdana" w:cs="Arial"/>
        </w:rPr>
      </w:pPr>
    </w:p>
    <w:p w14:paraId="0B0AC7A8" w14:textId="59C4ADA8" w:rsidR="0003338E" w:rsidRPr="0003338E" w:rsidRDefault="0003338E" w:rsidP="0003338E">
      <w:pPr>
        <w:numPr>
          <w:ilvl w:val="0"/>
          <w:numId w:val="2"/>
        </w:numPr>
        <w:suppressAutoHyphens/>
        <w:rPr>
          <w:rFonts w:ascii="Verdana" w:hAnsi="Verdana" w:cs="Arial"/>
        </w:rPr>
      </w:pPr>
      <w:r w:rsidRPr="0003338E">
        <w:rPr>
          <w:rFonts w:ascii="Verdana" w:hAnsi="Verdana" w:cs="Arial"/>
        </w:rPr>
        <w:t>Understand the SRS doc and clarify the doubts with BA</w:t>
      </w:r>
      <w:r>
        <w:rPr>
          <w:rFonts w:ascii="Verdana" w:hAnsi="Verdana" w:cs="Arial"/>
        </w:rPr>
        <w:t>.</w:t>
      </w:r>
    </w:p>
    <w:p w14:paraId="4434BAEB" w14:textId="54E1D121" w:rsidR="005B3AAD" w:rsidRPr="009F10C9" w:rsidRDefault="005B3AAD" w:rsidP="009F10C9">
      <w:pPr>
        <w:tabs>
          <w:tab w:val="left" w:pos="360"/>
        </w:tabs>
        <w:spacing w:before="85"/>
        <w:rPr>
          <w:rFonts w:ascii="Verdana" w:hAnsi="Verdana"/>
          <w:snapToGrid w:val="0"/>
        </w:rPr>
      </w:pPr>
    </w:p>
    <w:p w14:paraId="5138BEA1" w14:textId="77777777" w:rsidR="005B3AAD" w:rsidRPr="005B3AAD" w:rsidRDefault="005B3AAD" w:rsidP="005B3AAD">
      <w:pPr>
        <w:pStyle w:val="ListParagraph"/>
        <w:rPr>
          <w:rFonts w:ascii="Verdana" w:hAnsi="Verdana"/>
          <w:snapToGrid w:val="0"/>
          <w:sz w:val="20"/>
          <w:szCs w:val="20"/>
        </w:rPr>
      </w:pPr>
    </w:p>
    <w:p w14:paraId="11E0F4B3" w14:textId="5561BBA7" w:rsidR="005B3AAD" w:rsidRDefault="005B3AAD" w:rsidP="005B3AAD">
      <w:pPr>
        <w:numPr>
          <w:ilvl w:val="0"/>
          <w:numId w:val="2"/>
        </w:numPr>
        <w:tabs>
          <w:tab w:val="left" w:pos="720"/>
        </w:tabs>
        <w:spacing w:line="360" w:lineRule="auto"/>
        <w:jc w:val="both"/>
        <w:rPr>
          <w:rFonts w:ascii="Verdana" w:hAnsi="Verdana"/>
          <w:snapToGrid w:val="0"/>
        </w:rPr>
      </w:pPr>
      <w:r>
        <w:rPr>
          <w:rFonts w:ascii="Verdana" w:hAnsi="Verdana"/>
          <w:snapToGrid w:val="0"/>
        </w:rPr>
        <w:t>K</w:t>
      </w:r>
      <w:r>
        <w:rPr>
          <w:rFonts w:ascii="Verdana" w:hAnsi="Verdana"/>
          <w:snapToGrid w:val="0"/>
          <w:lang w:eastAsia="en-US"/>
        </w:rPr>
        <w:t xml:space="preserve">nowledge of </w:t>
      </w:r>
      <w:r w:rsidRPr="005B3AAD">
        <w:rPr>
          <w:rFonts w:ascii="Verdana" w:hAnsi="Verdana"/>
          <w:b/>
          <w:bCs/>
          <w:snapToGrid w:val="0"/>
          <w:color w:val="00B0F0"/>
          <w:lang w:eastAsia="en-US"/>
        </w:rPr>
        <w:t>Testing</w:t>
      </w:r>
      <w:r>
        <w:rPr>
          <w:rFonts w:ascii="Verdana" w:hAnsi="Verdana"/>
          <w:b/>
          <w:bCs/>
          <w:snapToGrid w:val="0"/>
          <w:color w:val="00B0F0"/>
          <w:lang w:eastAsia="en-US"/>
        </w:rPr>
        <w:t xml:space="preserve"> </w:t>
      </w:r>
      <w:r w:rsidR="008D24CD" w:rsidRPr="005B3AAD">
        <w:rPr>
          <w:rFonts w:ascii="Verdana" w:hAnsi="Verdana"/>
          <w:b/>
          <w:bCs/>
          <w:snapToGrid w:val="0"/>
          <w:color w:val="00B0F0"/>
          <w:lang w:eastAsia="en-US"/>
        </w:rPr>
        <w:t>Terminologies (</w:t>
      </w:r>
      <w:proofErr w:type="spellStart"/>
      <w:r w:rsidR="003979B0" w:rsidRPr="005B3AAD">
        <w:rPr>
          <w:rFonts w:ascii="Verdana" w:hAnsi="Verdana"/>
          <w:b/>
          <w:bCs/>
          <w:snapToGrid w:val="0"/>
          <w:color w:val="00B0F0"/>
          <w:lang w:eastAsia="en-US"/>
        </w:rPr>
        <w:t>Adhoc</w:t>
      </w:r>
      <w:proofErr w:type="spellEnd"/>
      <w:r w:rsidRPr="005B3AAD">
        <w:rPr>
          <w:rFonts w:ascii="Verdana" w:hAnsi="Verdana"/>
          <w:b/>
          <w:bCs/>
          <w:snapToGrid w:val="0"/>
          <w:color w:val="00B0F0"/>
          <w:lang w:eastAsia="en-US"/>
        </w:rPr>
        <w:t xml:space="preserve"> Testing,</w:t>
      </w:r>
      <w:r>
        <w:rPr>
          <w:rFonts w:ascii="Verdana" w:hAnsi="Verdana"/>
          <w:b/>
          <w:bCs/>
          <w:snapToGrid w:val="0"/>
          <w:color w:val="00B0F0"/>
          <w:lang w:eastAsia="en-US"/>
        </w:rPr>
        <w:t xml:space="preserve"> </w:t>
      </w:r>
      <w:r w:rsidRPr="005B3AAD">
        <w:rPr>
          <w:rFonts w:ascii="Verdana" w:hAnsi="Verdana"/>
          <w:b/>
          <w:bCs/>
          <w:snapToGrid w:val="0"/>
          <w:color w:val="00B0F0"/>
          <w:lang w:eastAsia="en-US"/>
        </w:rPr>
        <w:t>Exploratory</w:t>
      </w:r>
      <w:r>
        <w:rPr>
          <w:rFonts w:ascii="Verdana" w:hAnsi="Verdana"/>
          <w:b/>
          <w:bCs/>
          <w:snapToGrid w:val="0"/>
          <w:color w:val="00B0F0"/>
          <w:lang w:eastAsia="en-US"/>
        </w:rPr>
        <w:t xml:space="preserve"> </w:t>
      </w:r>
      <w:r w:rsidRPr="005B3AAD">
        <w:rPr>
          <w:rFonts w:ascii="Verdana" w:hAnsi="Verdana"/>
          <w:b/>
          <w:bCs/>
          <w:snapToGrid w:val="0"/>
          <w:color w:val="00B0F0"/>
          <w:lang w:eastAsia="en-US"/>
        </w:rPr>
        <w:t>Testing,</w:t>
      </w:r>
      <w:r>
        <w:rPr>
          <w:rFonts w:ascii="Verdana" w:hAnsi="Verdana"/>
          <w:b/>
          <w:bCs/>
          <w:snapToGrid w:val="0"/>
          <w:color w:val="00B0F0"/>
          <w:lang w:eastAsia="en-US"/>
        </w:rPr>
        <w:t xml:space="preserve"> </w:t>
      </w:r>
      <w:r w:rsidRPr="005B3AAD">
        <w:rPr>
          <w:rFonts w:ascii="Verdana" w:hAnsi="Verdana"/>
          <w:b/>
          <w:bCs/>
          <w:snapToGrid w:val="0"/>
          <w:color w:val="00B0F0"/>
          <w:lang w:eastAsia="en-US"/>
        </w:rPr>
        <w:t>Monkey Testing</w:t>
      </w:r>
      <w:r w:rsidRPr="005B3AAD">
        <w:rPr>
          <w:rFonts w:ascii="Verdana" w:hAnsi="Verdana"/>
          <w:snapToGrid w:val="0"/>
          <w:lang w:eastAsia="en-US"/>
        </w:rPr>
        <w:t>).</w:t>
      </w:r>
    </w:p>
    <w:p w14:paraId="7646363C" w14:textId="77777777" w:rsidR="00ED6DB0" w:rsidRDefault="005B3AAD" w:rsidP="00ED6DB0">
      <w:pPr>
        <w:numPr>
          <w:ilvl w:val="0"/>
          <w:numId w:val="2"/>
        </w:numPr>
        <w:spacing w:line="360" w:lineRule="auto"/>
        <w:jc w:val="both"/>
        <w:rPr>
          <w:rFonts w:ascii="Verdana" w:hAnsi="Verdana"/>
          <w:snapToGrid w:val="0"/>
        </w:rPr>
      </w:pPr>
      <w:r>
        <w:rPr>
          <w:rFonts w:ascii="Verdana" w:hAnsi="Verdana"/>
          <w:snapToGrid w:val="0"/>
        </w:rPr>
        <w:t xml:space="preserve">Proficient experience in </w:t>
      </w:r>
      <w:r w:rsidRPr="005B3AAD">
        <w:rPr>
          <w:rFonts w:ascii="Verdana" w:hAnsi="Verdana"/>
          <w:b/>
          <w:bCs/>
          <w:snapToGrid w:val="0"/>
          <w:color w:val="00B0F0"/>
        </w:rPr>
        <w:t>Test Case Design, Test Execution, and Reporting</w:t>
      </w:r>
      <w:r>
        <w:rPr>
          <w:rFonts w:ascii="Verdana" w:hAnsi="Verdana"/>
          <w:snapToGrid w:val="0"/>
        </w:rPr>
        <w:t>.</w:t>
      </w:r>
    </w:p>
    <w:p w14:paraId="2A4EC604" w14:textId="024398B6" w:rsidR="005B3AAD" w:rsidRPr="00ED6DB0" w:rsidRDefault="005B3AAD" w:rsidP="00ED6DB0">
      <w:pPr>
        <w:numPr>
          <w:ilvl w:val="0"/>
          <w:numId w:val="2"/>
        </w:numPr>
        <w:spacing w:line="360" w:lineRule="auto"/>
        <w:jc w:val="both"/>
        <w:rPr>
          <w:rFonts w:ascii="Verdana" w:hAnsi="Verdana"/>
          <w:snapToGrid w:val="0"/>
        </w:rPr>
      </w:pPr>
      <w:r w:rsidRPr="00ED6DB0">
        <w:rPr>
          <w:rFonts w:ascii="Verdana" w:hAnsi="Verdana"/>
          <w:snapToGrid w:val="0"/>
        </w:rPr>
        <w:t xml:space="preserve">Experience in writing </w:t>
      </w:r>
      <w:r w:rsidRPr="00ED6DB0">
        <w:rPr>
          <w:rFonts w:ascii="Verdana" w:hAnsi="Verdana"/>
          <w:b/>
          <w:bCs/>
          <w:snapToGrid w:val="0"/>
          <w:color w:val="00B0F0"/>
        </w:rPr>
        <w:t>SQL Queries</w:t>
      </w:r>
      <w:r w:rsidRPr="00ED6DB0">
        <w:rPr>
          <w:rFonts w:ascii="Verdana" w:hAnsi="Verdana"/>
          <w:snapToGrid w:val="0"/>
        </w:rPr>
        <w:t>.</w:t>
      </w:r>
    </w:p>
    <w:p w14:paraId="61C79E02" w14:textId="0DD54454" w:rsidR="003E5CC9" w:rsidRPr="00D36C62" w:rsidRDefault="003E5CC9" w:rsidP="003E5CC9">
      <w:pPr>
        <w:pStyle w:val="ListParagraph"/>
        <w:numPr>
          <w:ilvl w:val="0"/>
          <w:numId w:val="2"/>
        </w:numPr>
        <w:spacing w:before="3"/>
        <w:rPr>
          <w:rFonts w:ascii="Calibri" w:eastAsia="Calibri" w:hAnsi="Calibri" w:cs="Calibri"/>
          <w:color w:val="333333"/>
        </w:rPr>
      </w:pPr>
      <w:r w:rsidRPr="00ED6DB0">
        <w:rPr>
          <w:rFonts w:ascii="Calibri" w:eastAsia="Calibri" w:hAnsi="Calibri" w:cs="Calibri"/>
          <w:color w:val="000000" w:themeColor="text1"/>
        </w:rPr>
        <w:lastRenderedPageBreak/>
        <w:t>Excellent understanding o</w:t>
      </w:r>
      <w:r w:rsidRPr="00D36C62">
        <w:rPr>
          <w:rFonts w:ascii="Calibri" w:eastAsia="Calibri" w:hAnsi="Calibri" w:cs="Calibri"/>
          <w:color w:val="333333"/>
        </w:rPr>
        <w:t xml:space="preserve">f </w:t>
      </w:r>
      <w:r w:rsidRPr="003E5CC9">
        <w:rPr>
          <w:rFonts w:ascii="Calibri" w:eastAsia="Calibri" w:hAnsi="Calibri" w:cs="Calibri"/>
          <w:b/>
          <w:bCs/>
          <w:color w:val="00B0F0"/>
        </w:rPr>
        <w:t>Bug/defect</w:t>
      </w:r>
      <w:r w:rsidR="001D7622">
        <w:rPr>
          <w:rFonts w:ascii="Calibri" w:eastAsia="Calibri" w:hAnsi="Calibri" w:cs="Calibri"/>
          <w:b/>
          <w:bCs/>
          <w:color w:val="00B0F0"/>
        </w:rPr>
        <w:t xml:space="preserve"> </w:t>
      </w:r>
      <w:r w:rsidRPr="003E5CC9">
        <w:rPr>
          <w:rFonts w:ascii="Calibri" w:eastAsia="Calibri" w:hAnsi="Calibri" w:cs="Calibri"/>
          <w:b/>
          <w:bCs/>
          <w:color w:val="00B0F0"/>
        </w:rPr>
        <w:t>life cycle</w:t>
      </w:r>
      <w:r w:rsidRPr="00D36C62">
        <w:rPr>
          <w:rFonts w:ascii="Calibri" w:eastAsia="Calibri" w:hAnsi="Calibri" w:cs="Calibri"/>
          <w:color w:val="333333"/>
        </w:rPr>
        <w:t>.</w:t>
      </w:r>
    </w:p>
    <w:p w14:paraId="436C0AE3" w14:textId="70DFFC9D" w:rsidR="005B3AAD" w:rsidRDefault="005B3AAD" w:rsidP="00765ECA">
      <w:pPr>
        <w:spacing w:line="360" w:lineRule="auto"/>
        <w:ind w:left="360"/>
        <w:jc w:val="both"/>
        <w:rPr>
          <w:rFonts w:ascii="Verdana" w:hAnsi="Verdana"/>
          <w:snapToGrid w:val="0"/>
        </w:rPr>
      </w:pPr>
    </w:p>
    <w:p w14:paraId="642CBAC4" w14:textId="77777777" w:rsidR="007D5155" w:rsidRDefault="007D5155" w:rsidP="005B3AAD">
      <w:pPr>
        <w:spacing w:before="51"/>
        <w:rPr>
          <w:rFonts w:ascii="Verdana" w:hAnsi="Verdana"/>
          <w:b/>
          <w:bCs/>
          <w:snapToGrid w:val="0"/>
          <w:color w:val="000000" w:themeColor="text1"/>
        </w:rPr>
      </w:pPr>
    </w:p>
    <w:p w14:paraId="27A19E97" w14:textId="77777777" w:rsidR="005B3AAD" w:rsidRDefault="005B3AAD" w:rsidP="005B3AAD">
      <w:pPr>
        <w:widowControl w:val="0"/>
        <w:numPr>
          <w:ilvl w:val="0"/>
          <w:numId w:val="2"/>
        </w:numPr>
        <w:tabs>
          <w:tab w:val="left" w:pos="709"/>
        </w:tabs>
        <w:autoSpaceDE w:val="0"/>
        <w:autoSpaceDN w:val="0"/>
        <w:adjustRightInd w:val="0"/>
        <w:spacing w:before="43"/>
        <w:jc w:val="both"/>
        <w:rPr>
          <w:rFonts w:eastAsia="Malgun Gothic"/>
          <w:color w:val="000000"/>
        </w:rPr>
      </w:pPr>
      <w:r>
        <w:rPr>
          <w:rFonts w:ascii="Verdana" w:hAnsi="Verdana"/>
          <w:snapToGrid w:val="0"/>
        </w:rPr>
        <w:t xml:space="preserve">Experience in Automation Testing Tools like </w:t>
      </w:r>
      <w:r w:rsidRPr="005B3AAD">
        <w:rPr>
          <w:rFonts w:ascii="Verdana" w:hAnsi="Verdana"/>
          <w:b/>
          <w:bCs/>
          <w:snapToGrid w:val="0"/>
          <w:color w:val="00B0F0"/>
        </w:rPr>
        <w:t>Selenium Web Driver</w:t>
      </w:r>
      <w:r>
        <w:rPr>
          <w:rFonts w:ascii="Verdana" w:hAnsi="Verdana"/>
          <w:snapToGrid w:val="0"/>
        </w:rPr>
        <w:t>.</w:t>
      </w:r>
    </w:p>
    <w:p w14:paraId="040B04B3" w14:textId="53CC072A" w:rsidR="005B3AAD" w:rsidRDefault="005B3AAD" w:rsidP="005B3AAD">
      <w:pPr>
        <w:pStyle w:val="ListParagraph"/>
        <w:numPr>
          <w:ilvl w:val="0"/>
          <w:numId w:val="2"/>
        </w:numPr>
        <w:spacing w:before="85"/>
        <w:rPr>
          <w:rFonts w:ascii="Verdana" w:hAnsi="Verdana"/>
          <w:snapToGrid w:val="0"/>
          <w:sz w:val="20"/>
          <w:szCs w:val="20"/>
        </w:rPr>
      </w:pPr>
      <w:r>
        <w:rPr>
          <w:rFonts w:ascii="Verdana" w:hAnsi="Verdana"/>
          <w:snapToGrid w:val="0"/>
          <w:sz w:val="20"/>
          <w:szCs w:val="20"/>
        </w:rPr>
        <w:t xml:space="preserve">Having Knowledge of </w:t>
      </w:r>
      <w:r w:rsidRPr="005B3AAD">
        <w:rPr>
          <w:rFonts w:ascii="Verdana" w:hAnsi="Verdana"/>
          <w:b/>
          <w:bCs/>
          <w:snapToGrid w:val="0"/>
          <w:color w:val="00B0F0"/>
          <w:sz w:val="20"/>
          <w:szCs w:val="20"/>
        </w:rPr>
        <w:t>implicit, explicit</w:t>
      </w:r>
      <w:r w:rsidR="003E5CC9">
        <w:rPr>
          <w:rFonts w:ascii="Verdana" w:hAnsi="Verdana"/>
          <w:b/>
          <w:bCs/>
          <w:snapToGrid w:val="0"/>
          <w:color w:val="00B0F0"/>
          <w:sz w:val="20"/>
          <w:szCs w:val="20"/>
        </w:rPr>
        <w:t>,</w:t>
      </w:r>
      <w:r w:rsidR="001D7622">
        <w:rPr>
          <w:rFonts w:ascii="Verdana" w:hAnsi="Verdana"/>
          <w:b/>
          <w:bCs/>
          <w:snapToGrid w:val="0"/>
          <w:color w:val="00B0F0"/>
          <w:sz w:val="20"/>
          <w:szCs w:val="20"/>
        </w:rPr>
        <w:t xml:space="preserve"> </w:t>
      </w:r>
      <w:r w:rsidRPr="005B3AAD">
        <w:rPr>
          <w:rFonts w:ascii="Calibri" w:eastAsia="Calibri" w:hAnsi="Calibri" w:cs="Calibri"/>
          <w:b/>
          <w:bCs/>
          <w:color w:val="00B0F0"/>
        </w:rPr>
        <w:t>fluent wait</w:t>
      </w:r>
      <w:r w:rsidR="003979B0">
        <w:rPr>
          <w:rFonts w:ascii="Verdana" w:hAnsi="Verdana"/>
          <w:snapToGrid w:val="0"/>
          <w:sz w:val="20"/>
          <w:szCs w:val="20"/>
        </w:rPr>
        <w:t>, in</w:t>
      </w:r>
      <w:r>
        <w:rPr>
          <w:rFonts w:ascii="Verdana" w:hAnsi="Verdana"/>
          <w:snapToGrid w:val="0"/>
          <w:sz w:val="20"/>
          <w:szCs w:val="20"/>
        </w:rPr>
        <w:t xml:space="preserve"> </w:t>
      </w:r>
      <w:r w:rsidRPr="003979B0">
        <w:rPr>
          <w:rFonts w:ascii="Verdana" w:hAnsi="Verdana"/>
          <w:b/>
          <w:snapToGrid w:val="0"/>
          <w:color w:val="4BACC6" w:themeColor="accent5"/>
          <w:sz w:val="20"/>
          <w:szCs w:val="20"/>
        </w:rPr>
        <w:t xml:space="preserve">Selenium </w:t>
      </w:r>
      <w:r w:rsidR="003979B0" w:rsidRPr="003979B0">
        <w:rPr>
          <w:rFonts w:ascii="Verdana" w:hAnsi="Verdana"/>
          <w:b/>
          <w:snapToGrid w:val="0"/>
          <w:color w:val="4BACC6" w:themeColor="accent5"/>
          <w:sz w:val="20"/>
          <w:szCs w:val="20"/>
        </w:rPr>
        <w:t>Web driver</w:t>
      </w:r>
      <w:r>
        <w:rPr>
          <w:rFonts w:ascii="Verdana" w:hAnsi="Verdana"/>
          <w:snapToGrid w:val="0"/>
          <w:sz w:val="20"/>
          <w:szCs w:val="20"/>
        </w:rPr>
        <w:t>.</w:t>
      </w:r>
    </w:p>
    <w:p w14:paraId="2F90AB33" w14:textId="77777777" w:rsidR="00437805" w:rsidRDefault="00437805" w:rsidP="00437805">
      <w:pPr>
        <w:pStyle w:val="ListParagraph"/>
        <w:tabs>
          <w:tab w:val="left" w:pos="360"/>
        </w:tabs>
        <w:spacing w:before="85"/>
        <w:ind w:left="360"/>
        <w:rPr>
          <w:rFonts w:ascii="Verdana" w:hAnsi="Verdana"/>
          <w:snapToGrid w:val="0"/>
          <w:sz w:val="20"/>
          <w:szCs w:val="20"/>
        </w:rPr>
      </w:pPr>
    </w:p>
    <w:p w14:paraId="6B9B3A65" w14:textId="7AC4E074" w:rsidR="00437805" w:rsidRDefault="00437805" w:rsidP="00437805">
      <w:pPr>
        <w:pStyle w:val="ListParagraph"/>
        <w:numPr>
          <w:ilvl w:val="0"/>
          <w:numId w:val="2"/>
        </w:numPr>
        <w:spacing w:before="85"/>
        <w:rPr>
          <w:rFonts w:ascii="Verdana" w:hAnsi="Verdana"/>
          <w:snapToGrid w:val="0"/>
          <w:sz w:val="20"/>
          <w:szCs w:val="20"/>
        </w:rPr>
      </w:pPr>
      <w:r w:rsidRPr="00437805">
        <w:rPr>
          <w:rFonts w:ascii="Verdana" w:hAnsi="Verdana"/>
          <w:snapToGrid w:val="0"/>
          <w:sz w:val="20"/>
          <w:szCs w:val="20"/>
        </w:rPr>
        <w:t xml:space="preserve">Knowledge </w:t>
      </w:r>
      <w:proofErr w:type="gramStart"/>
      <w:r w:rsidRPr="00437805">
        <w:rPr>
          <w:rFonts w:ascii="Verdana" w:hAnsi="Verdana"/>
          <w:snapToGrid w:val="0"/>
          <w:sz w:val="20"/>
          <w:szCs w:val="20"/>
        </w:rPr>
        <w:t xml:space="preserve">of  </w:t>
      </w:r>
      <w:r w:rsidRPr="00437805">
        <w:rPr>
          <w:rFonts w:ascii="Verdana" w:hAnsi="Verdana"/>
          <w:b/>
          <w:bCs/>
          <w:snapToGrid w:val="0"/>
          <w:color w:val="00B0F0"/>
          <w:sz w:val="20"/>
          <w:szCs w:val="20"/>
        </w:rPr>
        <w:t>Core</w:t>
      </w:r>
      <w:proofErr w:type="gramEnd"/>
      <w:r w:rsidRPr="00437805">
        <w:rPr>
          <w:rFonts w:ascii="Verdana" w:hAnsi="Verdana"/>
          <w:b/>
          <w:bCs/>
          <w:snapToGrid w:val="0"/>
          <w:color w:val="00B0F0"/>
          <w:sz w:val="20"/>
          <w:szCs w:val="20"/>
        </w:rPr>
        <w:t xml:space="preserve"> </w:t>
      </w:r>
      <w:r w:rsidR="008D24CD" w:rsidRPr="00437805">
        <w:rPr>
          <w:rFonts w:ascii="Verdana" w:hAnsi="Verdana"/>
          <w:b/>
          <w:bCs/>
          <w:snapToGrid w:val="0"/>
          <w:color w:val="00B0F0"/>
          <w:sz w:val="20"/>
          <w:szCs w:val="20"/>
        </w:rPr>
        <w:t>Java</w:t>
      </w:r>
      <w:r w:rsidR="008D24CD" w:rsidRPr="00437805">
        <w:rPr>
          <w:rFonts w:ascii="Verdana" w:hAnsi="Verdana"/>
          <w:snapToGrid w:val="0"/>
          <w:color w:val="00B0F0"/>
          <w:sz w:val="20"/>
          <w:szCs w:val="20"/>
        </w:rPr>
        <w:t xml:space="preserve"> Concepts</w:t>
      </w:r>
      <w:r>
        <w:rPr>
          <w:rFonts w:ascii="Verdana" w:hAnsi="Verdana"/>
          <w:snapToGrid w:val="0"/>
          <w:sz w:val="20"/>
          <w:szCs w:val="20"/>
        </w:rPr>
        <w:t>.</w:t>
      </w:r>
    </w:p>
    <w:p w14:paraId="739D40D0" w14:textId="77777777" w:rsidR="00437805" w:rsidRPr="00437805" w:rsidRDefault="00437805" w:rsidP="00437805">
      <w:pPr>
        <w:pStyle w:val="ListParagraph"/>
        <w:rPr>
          <w:rFonts w:ascii="Verdana" w:hAnsi="Verdana"/>
          <w:snapToGrid w:val="0"/>
          <w:sz w:val="20"/>
          <w:szCs w:val="20"/>
        </w:rPr>
      </w:pPr>
    </w:p>
    <w:p w14:paraId="41071310" w14:textId="77777777" w:rsidR="00437805" w:rsidRDefault="00437805" w:rsidP="00437805">
      <w:pPr>
        <w:numPr>
          <w:ilvl w:val="0"/>
          <w:numId w:val="2"/>
        </w:numPr>
        <w:tabs>
          <w:tab w:val="left" w:pos="720"/>
        </w:tabs>
        <w:spacing w:line="360" w:lineRule="auto"/>
        <w:jc w:val="both"/>
        <w:rPr>
          <w:rFonts w:ascii="Verdana" w:hAnsi="Verdana"/>
          <w:snapToGrid w:val="0"/>
        </w:rPr>
      </w:pPr>
      <w:r>
        <w:rPr>
          <w:rFonts w:ascii="Verdana" w:hAnsi="Verdana"/>
          <w:snapToGrid w:val="0"/>
        </w:rPr>
        <w:t xml:space="preserve">Knowledge of </w:t>
      </w:r>
      <w:r w:rsidRPr="00437805">
        <w:rPr>
          <w:rFonts w:ascii="Verdana" w:hAnsi="Verdana"/>
          <w:b/>
          <w:bCs/>
          <w:snapToGrid w:val="0"/>
          <w:color w:val="00B0F0"/>
        </w:rPr>
        <w:t>JAVA</w:t>
      </w:r>
      <w:r w:rsidRPr="00437805">
        <w:rPr>
          <w:rFonts w:ascii="Verdana" w:hAnsi="Verdana"/>
          <w:snapToGrid w:val="0"/>
          <w:color w:val="00B0F0"/>
        </w:rPr>
        <w:t xml:space="preserve">, </w:t>
      </w:r>
      <w:r w:rsidRPr="00437805">
        <w:rPr>
          <w:rFonts w:ascii="Verdana" w:hAnsi="Verdana"/>
          <w:b/>
          <w:bCs/>
          <w:snapToGrid w:val="0"/>
          <w:color w:val="00B0F0"/>
        </w:rPr>
        <w:t>OOPS Concept</w:t>
      </w:r>
      <w:r w:rsidRPr="00437805">
        <w:rPr>
          <w:rFonts w:ascii="Verdana" w:hAnsi="Verdana"/>
          <w:snapToGrid w:val="0"/>
          <w:color w:val="00B0F0"/>
        </w:rPr>
        <w:t xml:space="preserve">, </w:t>
      </w:r>
      <w:r w:rsidRPr="00437805">
        <w:rPr>
          <w:rFonts w:ascii="Verdana" w:hAnsi="Verdana"/>
          <w:b/>
          <w:bCs/>
          <w:snapToGrid w:val="0"/>
          <w:color w:val="00B0F0"/>
        </w:rPr>
        <w:t>Collection framework</w:t>
      </w:r>
      <w:r w:rsidRPr="00437805">
        <w:rPr>
          <w:rFonts w:ascii="Verdana" w:hAnsi="Verdana"/>
          <w:snapToGrid w:val="0"/>
          <w:color w:val="00B0F0"/>
        </w:rPr>
        <w:t xml:space="preserve">, </w:t>
      </w:r>
      <w:r w:rsidRPr="00437805">
        <w:rPr>
          <w:rFonts w:ascii="Verdana" w:hAnsi="Verdana"/>
          <w:b/>
          <w:bCs/>
          <w:snapToGrid w:val="0"/>
          <w:color w:val="00B0F0"/>
        </w:rPr>
        <w:t>Array</w:t>
      </w:r>
      <w:r>
        <w:rPr>
          <w:rFonts w:ascii="Verdana" w:hAnsi="Verdana"/>
          <w:snapToGrid w:val="0"/>
        </w:rPr>
        <w:t xml:space="preserve">, and </w:t>
      </w:r>
      <w:r w:rsidRPr="00437805">
        <w:rPr>
          <w:rFonts w:ascii="Verdana" w:hAnsi="Verdana"/>
          <w:b/>
          <w:bCs/>
          <w:snapToGrid w:val="0"/>
          <w:color w:val="00B0F0"/>
        </w:rPr>
        <w:t>String class</w:t>
      </w:r>
      <w:r>
        <w:rPr>
          <w:rFonts w:ascii="Verdana" w:hAnsi="Verdana"/>
          <w:snapToGrid w:val="0"/>
        </w:rPr>
        <w:t>.</w:t>
      </w:r>
    </w:p>
    <w:p w14:paraId="4165A1FD" w14:textId="561396BF" w:rsidR="00437805" w:rsidRDefault="00437805" w:rsidP="00437805">
      <w:pPr>
        <w:numPr>
          <w:ilvl w:val="0"/>
          <w:numId w:val="2"/>
        </w:numPr>
        <w:spacing w:line="360" w:lineRule="auto"/>
        <w:jc w:val="both"/>
        <w:rPr>
          <w:rFonts w:ascii="Verdana" w:hAnsi="Verdana"/>
          <w:snapToGrid w:val="0"/>
        </w:rPr>
      </w:pPr>
      <w:r>
        <w:rPr>
          <w:rFonts w:ascii="Verdana" w:hAnsi="Verdana"/>
          <w:snapToGrid w:val="0"/>
        </w:rPr>
        <w:t xml:space="preserve">Good understanding of </w:t>
      </w:r>
      <w:r w:rsidR="008D24CD">
        <w:rPr>
          <w:rFonts w:ascii="Verdana" w:hAnsi="Verdana"/>
          <w:b/>
          <w:bCs/>
          <w:snapToGrid w:val="0"/>
          <w:color w:val="00B0F0"/>
        </w:rPr>
        <w:t xml:space="preserve">Pop-ups, </w:t>
      </w:r>
      <w:proofErr w:type="spellStart"/>
      <w:r w:rsidRPr="00437805">
        <w:rPr>
          <w:rFonts w:ascii="Verdana" w:hAnsi="Verdana"/>
          <w:b/>
          <w:bCs/>
          <w:snapToGrid w:val="0"/>
          <w:color w:val="00B0F0"/>
        </w:rPr>
        <w:t>iFrames</w:t>
      </w:r>
      <w:proofErr w:type="spellEnd"/>
      <w:r>
        <w:rPr>
          <w:rFonts w:ascii="Verdana" w:hAnsi="Verdana"/>
          <w:b/>
          <w:bCs/>
          <w:snapToGrid w:val="0"/>
        </w:rPr>
        <w:t>,</w:t>
      </w:r>
      <w:r>
        <w:rPr>
          <w:rFonts w:ascii="Verdana" w:hAnsi="Verdana"/>
          <w:snapToGrid w:val="0"/>
        </w:rPr>
        <w:t xml:space="preserve"> and </w:t>
      </w:r>
      <w:r w:rsidRPr="00437805">
        <w:rPr>
          <w:rFonts w:ascii="Verdana" w:hAnsi="Verdana"/>
          <w:b/>
          <w:bCs/>
          <w:snapToGrid w:val="0"/>
          <w:color w:val="00B0F0"/>
        </w:rPr>
        <w:t>Dropdown boxes</w:t>
      </w:r>
      <w:r>
        <w:rPr>
          <w:rFonts w:ascii="Verdana" w:hAnsi="Verdana"/>
          <w:snapToGrid w:val="0"/>
        </w:rPr>
        <w:t>.</w:t>
      </w:r>
    </w:p>
    <w:p w14:paraId="11FB37D8" w14:textId="77777777" w:rsidR="00437805" w:rsidRDefault="00437805" w:rsidP="00437805">
      <w:pPr>
        <w:numPr>
          <w:ilvl w:val="0"/>
          <w:numId w:val="2"/>
        </w:numPr>
        <w:spacing w:line="360" w:lineRule="auto"/>
        <w:jc w:val="both"/>
        <w:rPr>
          <w:rFonts w:ascii="Verdana" w:hAnsi="Verdana"/>
          <w:snapToGrid w:val="0"/>
        </w:rPr>
      </w:pPr>
      <w:r>
        <w:rPr>
          <w:rFonts w:ascii="Verdana" w:hAnsi="Verdana"/>
          <w:snapToGrid w:val="0"/>
        </w:rPr>
        <w:t xml:space="preserve">Experience in Build Management Tool which is Maven for the </w:t>
      </w:r>
      <w:r w:rsidRPr="00437805">
        <w:rPr>
          <w:rFonts w:ascii="Verdana" w:hAnsi="Verdana"/>
          <w:b/>
          <w:bCs/>
          <w:snapToGrid w:val="0"/>
          <w:color w:val="00B0F0"/>
        </w:rPr>
        <w:t>Data</w:t>
      </w:r>
      <w:r w:rsidRPr="00437805">
        <w:rPr>
          <w:rFonts w:ascii="Verdana" w:hAnsi="Verdana"/>
          <w:snapToGrid w:val="0"/>
          <w:color w:val="00B0F0"/>
        </w:rPr>
        <w:t>-</w:t>
      </w:r>
      <w:r w:rsidRPr="00437805">
        <w:rPr>
          <w:rFonts w:ascii="Verdana" w:hAnsi="Verdana"/>
          <w:b/>
          <w:bCs/>
          <w:snapToGrid w:val="0"/>
          <w:color w:val="00B0F0"/>
        </w:rPr>
        <w:t>Driven Framework</w:t>
      </w:r>
      <w:r w:rsidRPr="00437805">
        <w:rPr>
          <w:rFonts w:ascii="Verdana" w:hAnsi="Verdana"/>
          <w:snapToGrid w:val="0"/>
          <w:color w:val="00B0F0"/>
        </w:rPr>
        <w:t>.</w:t>
      </w:r>
    </w:p>
    <w:p w14:paraId="6D9A181B" w14:textId="77777777" w:rsidR="00437805" w:rsidRDefault="00437805" w:rsidP="00437805">
      <w:pPr>
        <w:numPr>
          <w:ilvl w:val="0"/>
          <w:numId w:val="2"/>
        </w:numPr>
        <w:spacing w:line="360" w:lineRule="auto"/>
        <w:jc w:val="both"/>
        <w:rPr>
          <w:rFonts w:ascii="Verdana" w:hAnsi="Verdana"/>
          <w:snapToGrid w:val="0"/>
        </w:rPr>
      </w:pPr>
      <w:r>
        <w:rPr>
          <w:rFonts w:ascii="Verdana" w:hAnsi="Verdana"/>
          <w:snapToGrid w:val="0"/>
        </w:rPr>
        <w:t xml:space="preserve">Experience in working </w:t>
      </w:r>
      <w:r w:rsidRPr="007D5155">
        <w:rPr>
          <w:rFonts w:ascii="Verdana" w:hAnsi="Verdana"/>
          <w:snapToGrid w:val="0"/>
        </w:rPr>
        <w:t>on</w:t>
      </w:r>
      <w:r w:rsidRPr="00437805">
        <w:rPr>
          <w:rFonts w:ascii="Verdana" w:hAnsi="Verdana"/>
          <w:snapToGrid w:val="0"/>
          <w:color w:val="00B0F0"/>
        </w:rPr>
        <w:t xml:space="preserve"> </w:t>
      </w:r>
      <w:r w:rsidRPr="00437805">
        <w:rPr>
          <w:rFonts w:ascii="Verdana" w:hAnsi="Verdana"/>
          <w:b/>
          <w:bCs/>
          <w:snapToGrid w:val="0"/>
          <w:color w:val="00B0F0"/>
        </w:rPr>
        <w:t>Page Object Model</w:t>
      </w:r>
      <w:r w:rsidRPr="00437805">
        <w:rPr>
          <w:rFonts w:ascii="Verdana" w:hAnsi="Verdana"/>
          <w:snapToGrid w:val="0"/>
          <w:color w:val="00B0F0"/>
        </w:rPr>
        <w:t xml:space="preserve"> </w:t>
      </w:r>
      <w:r>
        <w:rPr>
          <w:rFonts w:ascii="Verdana" w:hAnsi="Verdana"/>
          <w:snapToGrid w:val="0"/>
        </w:rPr>
        <w:t>Design pattern with Data-Driven Framework.</w:t>
      </w:r>
    </w:p>
    <w:p w14:paraId="68BD77F9" w14:textId="1E3EBB0B" w:rsidR="007D5155" w:rsidRPr="00E925C2" w:rsidRDefault="007D5155" w:rsidP="007D5155">
      <w:pPr>
        <w:tabs>
          <w:tab w:val="left" w:pos="360"/>
          <w:tab w:val="left" w:pos="720"/>
        </w:tabs>
        <w:spacing w:line="360" w:lineRule="auto"/>
        <w:jc w:val="both"/>
        <w:rPr>
          <w:rFonts w:ascii="Verdana" w:hAnsi="Verdana"/>
          <w:b/>
          <w:bCs/>
          <w:snapToGrid w:val="0"/>
          <w:color w:val="00B0F0"/>
        </w:rPr>
      </w:pPr>
      <w:r w:rsidRPr="007D5155">
        <w:rPr>
          <w:rFonts w:ascii="Verdana" w:eastAsia="Verdana" w:hAnsi="Verdana" w:cs="Verdana"/>
        </w:rPr>
        <w:t xml:space="preserve">• </w:t>
      </w:r>
      <w:r>
        <w:rPr>
          <w:rFonts w:ascii="Verdana" w:eastAsia="Verdana" w:hAnsi="Verdana" w:cs="Verdana"/>
        </w:rPr>
        <w:t xml:space="preserve"> </w:t>
      </w:r>
      <w:r w:rsidRPr="007D5155">
        <w:rPr>
          <w:rFonts w:ascii="Verdana" w:eastAsia="Verdana" w:hAnsi="Verdana" w:cs="Verdana"/>
        </w:rPr>
        <w:t xml:space="preserve"> </w:t>
      </w:r>
      <w:r w:rsidRPr="007D5155">
        <w:rPr>
          <w:rFonts w:ascii="Verdana" w:hAnsi="Verdana"/>
          <w:snapToGrid w:val="0"/>
        </w:rPr>
        <w:t xml:space="preserve">Familiar with the tool </w:t>
      </w:r>
      <w:r w:rsidRPr="007D5155">
        <w:rPr>
          <w:rFonts w:ascii="Verdana" w:hAnsi="Verdana"/>
          <w:b/>
          <w:bCs/>
          <w:snapToGrid w:val="0"/>
          <w:color w:val="00B0F0"/>
        </w:rPr>
        <w:t>GitHub</w:t>
      </w:r>
      <w:r w:rsidRPr="007D5155">
        <w:rPr>
          <w:rFonts w:ascii="Verdana" w:hAnsi="Verdana"/>
          <w:snapToGrid w:val="0"/>
        </w:rPr>
        <w:t>.</w:t>
      </w:r>
    </w:p>
    <w:p w14:paraId="47B06E70" w14:textId="0D03E5D4" w:rsidR="007D5155" w:rsidRPr="007D5155" w:rsidRDefault="007D5155" w:rsidP="007D5155">
      <w:pPr>
        <w:tabs>
          <w:tab w:val="left" w:pos="360"/>
          <w:tab w:val="left" w:pos="720"/>
        </w:tabs>
        <w:spacing w:line="360" w:lineRule="auto"/>
        <w:jc w:val="both"/>
        <w:rPr>
          <w:rFonts w:ascii="Verdana" w:hAnsi="Verdana"/>
          <w:snapToGrid w:val="0"/>
        </w:rPr>
      </w:pPr>
      <w:r w:rsidRPr="00E925C2">
        <w:rPr>
          <w:rFonts w:ascii="Verdana" w:hAnsi="Verdana"/>
          <w:b/>
          <w:bCs/>
          <w:snapToGrid w:val="0"/>
          <w:color w:val="000000" w:themeColor="text1"/>
        </w:rPr>
        <w:t>•</w:t>
      </w:r>
      <w:r w:rsidRPr="00E925C2">
        <w:rPr>
          <w:rFonts w:ascii="Verdana" w:eastAsia="Verdana" w:hAnsi="Verdana" w:cs="Verdana"/>
        </w:rPr>
        <w:t xml:space="preserve">   </w:t>
      </w:r>
      <w:r w:rsidRPr="00E925C2">
        <w:rPr>
          <w:rFonts w:ascii="Verdana" w:hAnsi="Verdana"/>
          <w:snapToGrid w:val="0"/>
        </w:rPr>
        <w:t>Good Understanding of</w:t>
      </w:r>
      <w:r w:rsidRPr="00E925C2">
        <w:rPr>
          <w:rFonts w:ascii="Verdana" w:hAnsi="Verdana"/>
          <w:b/>
          <w:bCs/>
          <w:snapToGrid w:val="0"/>
          <w:color w:val="00B0F0"/>
        </w:rPr>
        <w:t xml:space="preserve"> </w:t>
      </w:r>
      <w:r w:rsidRPr="007D5155">
        <w:rPr>
          <w:rFonts w:ascii="Verdana" w:hAnsi="Verdana"/>
          <w:b/>
          <w:bCs/>
          <w:snapToGrid w:val="0"/>
          <w:color w:val="00B0F0"/>
        </w:rPr>
        <w:t>TestNG and Annotations, keywords</w:t>
      </w:r>
      <w:r w:rsidR="00E925C2">
        <w:rPr>
          <w:rFonts w:ascii="Verdana" w:hAnsi="Verdana"/>
          <w:b/>
          <w:bCs/>
          <w:snapToGrid w:val="0"/>
          <w:color w:val="00B0F0"/>
        </w:rPr>
        <w:t>,</w:t>
      </w:r>
      <w:r w:rsidR="00E925C2" w:rsidRPr="00E925C2">
        <w:rPr>
          <w:rFonts w:ascii="Verdana" w:hAnsi="Verdana"/>
          <w:b/>
          <w:bCs/>
          <w:snapToGrid w:val="0"/>
          <w:color w:val="00B0F0"/>
        </w:rPr>
        <w:t xml:space="preserve"> Parallel execution</w:t>
      </w:r>
      <w:r w:rsidRPr="00E925C2">
        <w:rPr>
          <w:rFonts w:ascii="Verdana" w:hAnsi="Verdana"/>
          <w:b/>
          <w:bCs/>
          <w:snapToGrid w:val="0"/>
          <w:color w:val="00B0F0"/>
        </w:rPr>
        <w:t>.</w:t>
      </w:r>
    </w:p>
    <w:p w14:paraId="56899681" w14:textId="253FB71B" w:rsidR="007D5155" w:rsidRPr="007D5155" w:rsidRDefault="007D5155" w:rsidP="007D5155">
      <w:pPr>
        <w:tabs>
          <w:tab w:val="left" w:pos="360"/>
          <w:tab w:val="left" w:pos="720"/>
        </w:tabs>
        <w:spacing w:line="360" w:lineRule="auto"/>
        <w:jc w:val="both"/>
        <w:rPr>
          <w:rFonts w:ascii="Verdana" w:hAnsi="Verdana"/>
          <w:snapToGrid w:val="0"/>
        </w:rPr>
      </w:pPr>
      <w:r w:rsidRPr="007D5155">
        <w:rPr>
          <w:rFonts w:ascii="Verdana" w:hAnsi="Verdana"/>
          <w:snapToGrid w:val="0"/>
        </w:rPr>
        <w:t xml:space="preserve">•   Experience in executing the test scripts in parallel for </w:t>
      </w:r>
      <w:r w:rsidRPr="007D5155">
        <w:rPr>
          <w:rFonts w:ascii="Verdana" w:hAnsi="Verdana"/>
          <w:b/>
          <w:bCs/>
          <w:snapToGrid w:val="0"/>
          <w:color w:val="00B0F0"/>
        </w:rPr>
        <w:t>Firefox</w:t>
      </w:r>
      <w:r w:rsidRPr="007D5155">
        <w:rPr>
          <w:rFonts w:ascii="Verdana" w:hAnsi="Verdana"/>
          <w:snapToGrid w:val="0"/>
        </w:rPr>
        <w:t xml:space="preserve"> and </w:t>
      </w:r>
      <w:r w:rsidRPr="007D5155">
        <w:rPr>
          <w:rFonts w:ascii="Verdana" w:hAnsi="Verdana"/>
          <w:b/>
          <w:bCs/>
          <w:snapToGrid w:val="0"/>
          <w:color w:val="00B0F0"/>
        </w:rPr>
        <w:t>Chrome</w:t>
      </w:r>
      <w:r w:rsidRPr="007D5155">
        <w:rPr>
          <w:rFonts w:ascii="Verdana" w:hAnsi="Verdana"/>
          <w:snapToGrid w:val="0"/>
        </w:rPr>
        <w:t>.</w:t>
      </w:r>
    </w:p>
    <w:p w14:paraId="2E2D1D3E" w14:textId="3B967965" w:rsidR="0003338E" w:rsidRDefault="000A7673" w:rsidP="0003338E">
      <w:pPr>
        <w:pStyle w:val="ListParagraph"/>
        <w:numPr>
          <w:ilvl w:val="0"/>
          <w:numId w:val="2"/>
        </w:numPr>
        <w:spacing w:before="85"/>
        <w:rPr>
          <w:rFonts w:ascii="Verdana" w:hAnsi="Verdana"/>
          <w:snapToGrid w:val="0"/>
          <w:sz w:val="20"/>
          <w:szCs w:val="20"/>
        </w:rPr>
      </w:pPr>
      <w:r w:rsidRPr="000A7673">
        <w:rPr>
          <w:rFonts w:ascii="Verdana" w:hAnsi="Verdana"/>
          <w:b/>
          <w:bCs/>
          <w:snapToGrid w:val="0"/>
          <w:color w:val="00B0F0"/>
          <w:sz w:val="20"/>
          <w:szCs w:val="20"/>
        </w:rPr>
        <w:t>Write,</w:t>
      </w:r>
      <w:r>
        <w:rPr>
          <w:rFonts w:ascii="Verdana" w:hAnsi="Verdana"/>
          <w:b/>
          <w:bCs/>
          <w:snapToGrid w:val="0"/>
          <w:color w:val="00B0F0"/>
          <w:sz w:val="20"/>
          <w:szCs w:val="20"/>
        </w:rPr>
        <w:t xml:space="preserve"> </w:t>
      </w:r>
      <w:r w:rsidRPr="000A7673">
        <w:rPr>
          <w:rFonts w:ascii="Verdana" w:hAnsi="Verdana"/>
          <w:b/>
          <w:bCs/>
          <w:snapToGrid w:val="0"/>
          <w:color w:val="00B0F0"/>
          <w:sz w:val="20"/>
          <w:szCs w:val="20"/>
        </w:rPr>
        <w:t>design</w:t>
      </w:r>
      <w:r>
        <w:rPr>
          <w:rFonts w:ascii="Verdana" w:hAnsi="Verdana"/>
          <w:snapToGrid w:val="0"/>
          <w:sz w:val="20"/>
          <w:szCs w:val="20"/>
        </w:rPr>
        <w:t xml:space="preserve">, and </w:t>
      </w:r>
      <w:r w:rsidRPr="000A7673">
        <w:rPr>
          <w:rFonts w:ascii="Verdana" w:hAnsi="Verdana"/>
          <w:b/>
          <w:bCs/>
          <w:snapToGrid w:val="0"/>
          <w:color w:val="00B0F0"/>
          <w:sz w:val="20"/>
          <w:szCs w:val="20"/>
        </w:rPr>
        <w:t>execute</w:t>
      </w:r>
      <w:r w:rsidRPr="000A7673">
        <w:rPr>
          <w:rFonts w:ascii="Verdana" w:hAnsi="Verdana"/>
          <w:snapToGrid w:val="0"/>
          <w:color w:val="00B0F0"/>
          <w:sz w:val="20"/>
          <w:szCs w:val="20"/>
        </w:rPr>
        <w:t xml:space="preserve"> </w:t>
      </w:r>
      <w:r>
        <w:rPr>
          <w:rFonts w:ascii="Verdana" w:hAnsi="Verdana"/>
          <w:snapToGrid w:val="0"/>
          <w:sz w:val="20"/>
          <w:szCs w:val="20"/>
        </w:rPr>
        <w:t>automated tests by creating scripts that run testing functions automatically</w:t>
      </w:r>
      <w:r w:rsidR="001130C7">
        <w:rPr>
          <w:rFonts w:ascii="Verdana" w:hAnsi="Verdana"/>
          <w:snapToGrid w:val="0"/>
          <w:sz w:val="20"/>
          <w:szCs w:val="20"/>
        </w:rPr>
        <w:t>.</w:t>
      </w:r>
    </w:p>
    <w:p w14:paraId="6BF415BE" w14:textId="77777777" w:rsidR="0003338E" w:rsidRPr="0003338E" w:rsidRDefault="0003338E" w:rsidP="0003338E">
      <w:pPr>
        <w:pStyle w:val="ListParagraph"/>
        <w:tabs>
          <w:tab w:val="left" w:pos="360"/>
        </w:tabs>
        <w:spacing w:before="85"/>
        <w:ind w:left="360"/>
        <w:rPr>
          <w:rFonts w:ascii="Verdana" w:hAnsi="Verdana"/>
          <w:snapToGrid w:val="0"/>
          <w:sz w:val="20"/>
          <w:szCs w:val="20"/>
        </w:rPr>
      </w:pPr>
    </w:p>
    <w:p w14:paraId="6D0042E4" w14:textId="167AF378" w:rsidR="0003338E" w:rsidRPr="0003338E" w:rsidRDefault="0003338E" w:rsidP="0003338E">
      <w:pPr>
        <w:pStyle w:val="ListParagraph"/>
        <w:numPr>
          <w:ilvl w:val="0"/>
          <w:numId w:val="2"/>
        </w:numPr>
        <w:spacing w:before="85"/>
        <w:rPr>
          <w:rFonts w:ascii="Verdana" w:hAnsi="Verdana"/>
          <w:snapToGrid w:val="0"/>
          <w:sz w:val="20"/>
          <w:szCs w:val="20"/>
        </w:rPr>
      </w:pPr>
      <w:r w:rsidRPr="0003338E">
        <w:rPr>
          <w:rFonts w:ascii="Verdana" w:hAnsi="Verdana"/>
          <w:snapToGrid w:val="0"/>
          <w:sz w:val="20"/>
          <w:szCs w:val="20"/>
        </w:rPr>
        <w:t xml:space="preserve">Designing </w:t>
      </w:r>
      <w:r w:rsidRPr="0003338E">
        <w:rPr>
          <w:rFonts w:ascii="Verdana" w:hAnsi="Verdana"/>
          <w:b/>
          <w:bCs/>
          <w:snapToGrid w:val="0"/>
          <w:color w:val="00B0F0"/>
          <w:sz w:val="20"/>
          <w:szCs w:val="20"/>
        </w:rPr>
        <w:t>POM Classes</w:t>
      </w:r>
      <w:r w:rsidRPr="0003338E">
        <w:rPr>
          <w:rFonts w:ascii="Verdana" w:hAnsi="Verdana"/>
          <w:snapToGrid w:val="0"/>
          <w:color w:val="00B0F0"/>
          <w:sz w:val="20"/>
          <w:szCs w:val="20"/>
        </w:rPr>
        <w:t xml:space="preserve"> </w:t>
      </w:r>
      <w:r w:rsidRPr="0003338E">
        <w:rPr>
          <w:rFonts w:ascii="Verdana" w:hAnsi="Verdana"/>
          <w:snapToGrid w:val="0"/>
          <w:sz w:val="20"/>
          <w:szCs w:val="20"/>
        </w:rPr>
        <w:t xml:space="preserve">and </w:t>
      </w:r>
      <w:r w:rsidRPr="0003338E">
        <w:rPr>
          <w:rFonts w:ascii="Verdana" w:hAnsi="Verdana"/>
          <w:b/>
          <w:bCs/>
          <w:snapToGrid w:val="0"/>
          <w:color w:val="00B0F0"/>
          <w:sz w:val="20"/>
          <w:szCs w:val="20"/>
        </w:rPr>
        <w:t>Test Classes</w:t>
      </w:r>
      <w:r w:rsidR="00883B28">
        <w:rPr>
          <w:rFonts w:ascii="Verdana" w:hAnsi="Verdana"/>
          <w:snapToGrid w:val="0"/>
          <w:color w:val="00B0F0"/>
          <w:sz w:val="20"/>
          <w:szCs w:val="20"/>
        </w:rPr>
        <w:t>.</w:t>
      </w:r>
    </w:p>
    <w:p w14:paraId="7F1550BD" w14:textId="40648112" w:rsidR="0003338E" w:rsidRPr="0003338E" w:rsidRDefault="00533492" w:rsidP="0003338E">
      <w:pPr>
        <w:spacing w:before="85"/>
        <w:rPr>
          <w:rFonts w:ascii="Verdana" w:hAnsi="Verdana"/>
          <w:snapToGrid w:val="0"/>
        </w:rPr>
      </w:pPr>
      <w:r>
        <w:rPr>
          <w:rFonts w:ascii="Verdana" w:hAnsi="Verdana"/>
          <w:snapToGrid w:val="0"/>
        </w:rPr>
        <w:t>.</w:t>
      </w:r>
    </w:p>
    <w:p w14:paraId="1EE63DC3" w14:textId="77777777" w:rsidR="00E9133D" w:rsidRDefault="000A7673" w:rsidP="00B43EFC">
      <w:pPr>
        <w:rPr>
          <w:rFonts w:ascii="Verdana" w:hAnsi="Verdana"/>
          <w:snapToGrid w:val="0"/>
          <w:lang w:eastAsia="en-US"/>
        </w:rPr>
      </w:pPr>
      <w:r w:rsidRPr="000A7673">
        <w:rPr>
          <w:rFonts w:ascii="Verdana" w:eastAsia="Verdana" w:hAnsi="Verdana" w:cs="Verdana"/>
        </w:rPr>
        <w:t xml:space="preserve">•  </w:t>
      </w:r>
      <w:r w:rsidRPr="000A7673">
        <w:rPr>
          <w:rFonts w:ascii="Verdana" w:hAnsi="Verdana"/>
          <w:snapToGrid w:val="0"/>
          <w:lang w:eastAsia="en-US"/>
        </w:rPr>
        <w:t xml:space="preserve">Performed </w:t>
      </w:r>
      <w:r w:rsidRPr="0003338E">
        <w:rPr>
          <w:rFonts w:ascii="Verdana" w:hAnsi="Verdana"/>
          <w:b/>
          <w:bCs/>
          <w:snapToGrid w:val="0"/>
          <w:color w:val="00B0F0"/>
          <w:lang w:eastAsia="en-US"/>
        </w:rPr>
        <w:t>Automation testing using Selenium</w:t>
      </w:r>
      <w:r w:rsidRPr="000A7673">
        <w:rPr>
          <w:rFonts w:ascii="Verdana" w:hAnsi="Verdana"/>
          <w:snapToGrid w:val="0"/>
          <w:lang w:eastAsia="en-US"/>
        </w:rPr>
        <w:t xml:space="preserve"> on </w:t>
      </w:r>
      <w:r w:rsidR="00B43EFC">
        <w:rPr>
          <w:rFonts w:ascii="Verdana" w:hAnsi="Verdana"/>
          <w:snapToGrid w:val="0"/>
          <w:lang w:eastAsia="en-US"/>
        </w:rPr>
        <w:t>Web-based</w:t>
      </w:r>
      <w:r w:rsidRPr="000A7673">
        <w:rPr>
          <w:rFonts w:ascii="Verdana" w:hAnsi="Verdana"/>
          <w:snapToGrid w:val="0"/>
          <w:lang w:eastAsia="en-US"/>
        </w:rPr>
        <w:t xml:space="preserve"> (Browser) application.</w:t>
      </w:r>
    </w:p>
    <w:p w14:paraId="75807B32" w14:textId="77777777" w:rsidR="00E9133D" w:rsidRDefault="00E9133D" w:rsidP="00B43EFC">
      <w:pPr>
        <w:rPr>
          <w:rFonts w:ascii="Verdana" w:hAnsi="Verdana"/>
          <w:snapToGrid w:val="0"/>
          <w:lang w:eastAsia="en-US"/>
        </w:rPr>
      </w:pPr>
    </w:p>
    <w:p w14:paraId="20D49BB5" w14:textId="4106DDA0" w:rsidR="00E9133D" w:rsidRDefault="00E9133D" w:rsidP="00E9133D">
      <w:pPr>
        <w:rPr>
          <w:rFonts w:ascii="Verdana" w:eastAsia="Verdana" w:hAnsi="Verdana" w:cs="Verdana"/>
          <w:sz w:val="24"/>
          <w:szCs w:val="24"/>
        </w:rPr>
      </w:pPr>
      <w:r w:rsidRPr="000A7673">
        <w:rPr>
          <w:rFonts w:ascii="Verdana" w:eastAsia="Verdana" w:hAnsi="Verdana" w:cs="Verdana"/>
        </w:rPr>
        <w:t xml:space="preserve">• </w:t>
      </w:r>
      <w:r>
        <w:rPr>
          <w:rFonts w:ascii="Verdana" w:eastAsia="Verdana" w:hAnsi="Verdana" w:cs="Verdana"/>
        </w:rPr>
        <w:t xml:space="preserve">  </w:t>
      </w:r>
      <w:r w:rsidR="00DB6AD2">
        <w:rPr>
          <w:rFonts w:ascii="Verdana" w:hAnsi="Verdana"/>
          <w:snapToGrid w:val="0"/>
          <w:lang w:eastAsia="en-US"/>
        </w:rPr>
        <w:t xml:space="preserve">Knowledge of </w:t>
      </w:r>
      <w:r w:rsidRPr="00437805">
        <w:rPr>
          <w:rFonts w:ascii="Verdana" w:hAnsi="Verdana"/>
          <w:b/>
          <w:bCs/>
          <w:snapToGrid w:val="0"/>
          <w:color w:val="00B0F0"/>
        </w:rPr>
        <w:t>Data</w:t>
      </w:r>
      <w:r w:rsidRPr="00437805">
        <w:rPr>
          <w:rFonts w:ascii="Verdana" w:hAnsi="Verdana"/>
          <w:snapToGrid w:val="0"/>
          <w:color w:val="00B0F0"/>
        </w:rPr>
        <w:t>-</w:t>
      </w:r>
      <w:r w:rsidRPr="00437805">
        <w:rPr>
          <w:rFonts w:ascii="Verdana" w:hAnsi="Verdana"/>
          <w:b/>
          <w:bCs/>
          <w:snapToGrid w:val="0"/>
          <w:color w:val="00B0F0"/>
        </w:rPr>
        <w:t>Driven Framework</w:t>
      </w:r>
      <w:r>
        <w:rPr>
          <w:rFonts w:ascii="Verdana" w:eastAsia="Verdana" w:hAnsi="Verdana" w:cs="Verdana"/>
          <w:sz w:val="24"/>
          <w:szCs w:val="24"/>
        </w:rPr>
        <w:t>.</w:t>
      </w:r>
    </w:p>
    <w:p w14:paraId="464CEB4F" w14:textId="77777777" w:rsidR="00E9133D" w:rsidRDefault="00E9133D" w:rsidP="00E9133D">
      <w:pPr>
        <w:rPr>
          <w:rFonts w:ascii="Verdana" w:eastAsia="Verdana" w:hAnsi="Verdana" w:cs="Verdana"/>
          <w:sz w:val="24"/>
          <w:szCs w:val="24"/>
        </w:rPr>
      </w:pPr>
    </w:p>
    <w:p w14:paraId="346F92F9" w14:textId="37C618B5" w:rsidR="00B43EFC" w:rsidRPr="00ED6DB0" w:rsidRDefault="00B43EFC" w:rsidP="00E9133D">
      <w:pPr>
        <w:rPr>
          <w:rFonts w:ascii="Verdana" w:hAnsi="Verdana"/>
          <w:snapToGrid w:val="0"/>
          <w:lang w:eastAsia="en-US"/>
        </w:rPr>
      </w:pPr>
      <w:r>
        <w:rPr>
          <w:rFonts w:ascii="Verdana" w:eastAsia="Verdana" w:hAnsi="Verdana" w:cs="Verdana"/>
          <w:sz w:val="24"/>
          <w:szCs w:val="24"/>
        </w:rPr>
        <w:t xml:space="preserve">•  </w:t>
      </w:r>
      <w:r w:rsidR="008D24CD">
        <w:rPr>
          <w:rFonts w:ascii="Verdana" w:hAnsi="Verdana"/>
          <w:snapToGrid w:val="0"/>
          <w:lang w:eastAsia="en-US"/>
        </w:rPr>
        <w:t xml:space="preserve">Good at </w:t>
      </w:r>
      <w:r w:rsidR="008D24CD" w:rsidRPr="00EF03DF">
        <w:rPr>
          <w:rFonts w:ascii="Calibri" w:eastAsia="Calibri" w:hAnsi="Calibri" w:cs="Calibri"/>
          <w:b/>
          <w:color w:val="00B0F0"/>
          <w:sz w:val="24"/>
          <w:szCs w:val="24"/>
        </w:rPr>
        <w:t>communications</w:t>
      </w:r>
      <w:r w:rsidRPr="00EF03DF">
        <w:rPr>
          <w:rFonts w:ascii="Calibri" w:eastAsia="Calibri" w:hAnsi="Calibri" w:cs="Calibri"/>
          <w:b/>
          <w:color w:val="00B0F0"/>
          <w:sz w:val="24"/>
          <w:szCs w:val="24"/>
        </w:rPr>
        <w:t xml:space="preserve"> and interpersonal skills </w:t>
      </w:r>
      <w:r w:rsidRPr="00ED6DB0">
        <w:rPr>
          <w:rFonts w:ascii="Verdana" w:hAnsi="Verdana"/>
          <w:snapToGrid w:val="0"/>
          <w:lang w:eastAsia="en-US"/>
        </w:rPr>
        <w:t xml:space="preserve">backed up by </w:t>
      </w:r>
      <w:r w:rsidR="00EF03DF" w:rsidRPr="00ED6DB0">
        <w:rPr>
          <w:rFonts w:ascii="Verdana" w:hAnsi="Verdana"/>
          <w:snapToGrid w:val="0"/>
          <w:lang w:eastAsia="en-US"/>
        </w:rPr>
        <w:t xml:space="preserve">the </w:t>
      </w:r>
      <w:r w:rsidRPr="00ED6DB0">
        <w:rPr>
          <w:rFonts w:ascii="Verdana" w:hAnsi="Verdana"/>
          <w:snapToGrid w:val="0"/>
          <w:lang w:eastAsia="en-US"/>
        </w:rPr>
        <w:t>sound professional ability to work</w:t>
      </w:r>
      <w:r w:rsidR="001D7622">
        <w:rPr>
          <w:rFonts w:ascii="Verdana" w:hAnsi="Verdana"/>
          <w:snapToGrid w:val="0"/>
          <w:lang w:eastAsia="en-US"/>
        </w:rPr>
        <w:t xml:space="preserve"> </w:t>
      </w:r>
      <w:r w:rsidRPr="00ED6DB0">
        <w:rPr>
          <w:rFonts w:ascii="Verdana" w:hAnsi="Verdana"/>
          <w:snapToGrid w:val="0"/>
          <w:lang w:eastAsia="en-US"/>
        </w:rPr>
        <w:t>independently as well as a team member, in</w:t>
      </w:r>
      <w:r w:rsidR="0003338E" w:rsidRPr="00ED6DB0">
        <w:rPr>
          <w:rFonts w:ascii="Verdana" w:hAnsi="Verdana"/>
          <w:snapToGrid w:val="0"/>
          <w:lang w:eastAsia="en-US"/>
        </w:rPr>
        <w:t xml:space="preserve"> </w:t>
      </w:r>
      <w:r w:rsidRPr="00ED6DB0">
        <w:rPr>
          <w:rFonts w:ascii="Verdana" w:hAnsi="Verdana"/>
          <w:snapToGrid w:val="0"/>
          <w:lang w:eastAsia="en-US"/>
        </w:rPr>
        <w:t>a dynamic/multi-task environment</w:t>
      </w:r>
      <w:r w:rsidR="00D0676C">
        <w:rPr>
          <w:rFonts w:ascii="Verdana" w:hAnsi="Verdana"/>
          <w:snapToGrid w:val="0"/>
          <w:lang w:eastAsia="en-US"/>
        </w:rPr>
        <w:t>.</w:t>
      </w:r>
    </w:p>
    <w:p w14:paraId="1F84A74A" w14:textId="02F6C9C4" w:rsidR="00B43EFC" w:rsidRPr="00ED6DB0" w:rsidRDefault="00E9133D" w:rsidP="00B43EFC">
      <w:pPr>
        <w:tabs>
          <w:tab w:val="left" w:pos="860"/>
        </w:tabs>
        <w:ind w:right="227"/>
        <w:jc w:val="both"/>
        <w:rPr>
          <w:rFonts w:ascii="Verdana" w:hAnsi="Verdana"/>
          <w:snapToGrid w:val="0"/>
          <w:lang w:eastAsia="en-US"/>
        </w:rPr>
      </w:pPr>
      <w:r>
        <w:rPr>
          <w:rFonts w:ascii="Verdana" w:hAnsi="Verdana"/>
          <w:snapToGrid w:val="0"/>
          <w:lang w:eastAsia="en-US"/>
        </w:rPr>
        <w:t xml:space="preserve">  </w:t>
      </w:r>
    </w:p>
    <w:sdt>
      <w:sdtPr>
        <w:rPr>
          <w:rFonts w:ascii="Verdana" w:hAnsi="Verdana"/>
          <w:snapToGrid w:val="0"/>
          <w:lang w:eastAsia="en-US"/>
        </w:rPr>
        <w:tag w:val="goog_rdk_3"/>
        <w:id w:val="-119619115"/>
      </w:sdtPr>
      <w:sdtEndPr/>
      <w:sdtContent>
        <w:p w14:paraId="37663C04" w14:textId="74063BC0" w:rsidR="00B43EFC" w:rsidRPr="00ED6DB0" w:rsidRDefault="00B43EFC" w:rsidP="00B43EFC">
          <w:pPr>
            <w:spacing w:before="6"/>
            <w:rPr>
              <w:rFonts w:ascii="Verdana" w:hAnsi="Verdana"/>
              <w:snapToGrid w:val="0"/>
              <w:lang w:eastAsia="en-US"/>
            </w:rPr>
          </w:pPr>
          <w:r w:rsidRPr="00ED6DB0">
            <w:rPr>
              <w:rFonts w:ascii="Verdana" w:hAnsi="Verdana"/>
              <w:snapToGrid w:val="0"/>
              <w:lang w:eastAsia="en-US"/>
            </w:rPr>
            <w:t>• Excellent technical analytical skills as well as logical reportin</w:t>
          </w:r>
          <w:r w:rsidRPr="003E5CC9">
            <w:rPr>
              <w:rFonts w:ascii="Verdana" w:hAnsi="Verdana"/>
              <w:snapToGrid w:val="0"/>
              <w:lang w:eastAsia="en-US"/>
            </w:rPr>
            <w:t>g</w:t>
          </w:r>
          <w:r w:rsidRPr="00ED6DB0">
            <w:rPr>
              <w:rFonts w:ascii="Verdana" w:hAnsi="Verdana"/>
              <w:snapToGrid w:val="0"/>
              <w:lang w:eastAsia="en-US"/>
            </w:rPr>
            <w:t xml:space="preserve"> skills.</w:t>
          </w:r>
        </w:p>
      </w:sdtContent>
    </w:sdt>
    <w:p w14:paraId="562E2502" w14:textId="77777777" w:rsidR="00EE0597" w:rsidRPr="003E5CC9" w:rsidRDefault="00EE0597" w:rsidP="000A7673">
      <w:pPr>
        <w:rPr>
          <w:rFonts w:ascii="Verdana" w:hAnsi="Verdana"/>
          <w:snapToGrid w:val="0"/>
          <w:lang w:eastAsia="en-US"/>
        </w:rPr>
      </w:pPr>
    </w:p>
    <w:p w14:paraId="4D7EA4FB" w14:textId="77777777" w:rsidR="000A7673" w:rsidRPr="000A7673" w:rsidRDefault="000A7673" w:rsidP="000A7673">
      <w:pPr>
        <w:pStyle w:val="ListParagraph"/>
        <w:spacing w:before="2" w:line="100" w:lineRule="auto"/>
        <w:ind w:left="360"/>
        <w:rPr>
          <w:rFonts w:ascii="Verdana" w:hAnsi="Verdana"/>
          <w:snapToGrid w:val="0"/>
          <w:sz w:val="20"/>
          <w:szCs w:val="20"/>
        </w:rPr>
      </w:pPr>
    </w:p>
    <w:p w14:paraId="66C0BE63" w14:textId="36A47891" w:rsidR="005B3AAD" w:rsidRPr="000A7673" w:rsidRDefault="005B3AAD" w:rsidP="000A7673">
      <w:pPr>
        <w:spacing w:before="51"/>
        <w:rPr>
          <w:rFonts w:ascii="Calibri" w:eastAsia="Calibri" w:hAnsi="Calibri" w:cs="Calibri"/>
          <w:b/>
          <w:bCs/>
          <w:color w:val="333333"/>
        </w:rPr>
        <w:sectPr w:rsidR="005B3AAD" w:rsidRPr="000A7673">
          <w:pgSz w:w="12240" w:h="15840"/>
          <w:pgMar w:top="1200" w:right="700" w:bottom="280" w:left="1340" w:header="720" w:footer="720" w:gutter="0"/>
          <w:pgNumType w:start="1"/>
          <w:cols w:space="720"/>
        </w:sectPr>
      </w:pPr>
    </w:p>
    <w:p w14:paraId="4BFD9D99" w14:textId="77777777" w:rsidR="00AB1292" w:rsidRDefault="00AB1292">
      <w:pPr>
        <w:spacing w:before="2" w:line="100" w:lineRule="auto"/>
        <w:rPr>
          <w:sz w:val="10"/>
          <w:szCs w:val="10"/>
        </w:rPr>
      </w:pPr>
    </w:p>
    <w:p w14:paraId="4BB4B35E" w14:textId="77777777" w:rsidR="00AB1292" w:rsidRDefault="00AB1292">
      <w:pPr>
        <w:spacing w:before="13" w:line="260" w:lineRule="auto"/>
        <w:rPr>
          <w:sz w:val="26"/>
          <w:szCs w:val="26"/>
        </w:rPr>
      </w:pPr>
    </w:p>
    <w:tbl>
      <w:tblPr>
        <w:tblStyle w:val="a"/>
        <w:tblW w:w="10050" w:type="dxa"/>
        <w:tblInd w:w="111" w:type="dxa"/>
        <w:tblLayout w:type="fixed"/>
        <w:tblLook w:val="0000" w:firstRow="0" w:lastRow="0" w:firstColumn="0" w:lastColumn="0" w:noHBand="0" w:noVBand="0"/>
      </w:tblPr>
      <w:tblGrid>
        <w:gridCol w:w="10050"/>
      </w:tblGrid>
      <w:tr w:rsidR="00AB1292" w14:paraId="5B4BFBC3" w14:textId="77777777">
        <w:trPr>
          <w:trHeight w:val="341"/>
        </w:trPr>
        <w:tc>
          <w:tcPr>
            <w:tcW w:w="10050" w:type="dxa"/>
            <w:tcBorders>
              <w:top w:val="nil"/>
              <w:left w:val="nil"/>
              <w:bottom w:val="nil"/>
              <w:right w:val="nil"/>
            </w:tcBorders>
            <w:shd w:val="clear" w:color="auto" w:fill="9CC2E4"/>
          </w:tcPr>
          <w:p w14:paraId="6E52030D" w14:textId="2368B851" w:rsidR="00AB1292" w:rsidRDefault="00F85069">
            <w:pPr>
              <w:spacing w:line="320" w:lineRule="auto"/>
              <w:ind w:left="29"/>
              <w:rPr>
                <w:rFonts w:ascii="Calibri" w:eastAsia="Calibri" w:hAnsi="Calibri" w:cs="Calibri"/>
                <w:sz w:val="28"/>
                <w:szCs w:val="28"/>
              </w:rPr>
            </w:pPr>
            <w:r>
              <w:rPr>
                <w:rFonts w:ascii="Calibri" w:eastAsia="Calibri" w:hAnsi="Calibri" w:cs="Calibri"/>
                <w:b/>
                <w:color w:val="252525"/>
                <w:sz w:val="28"/>
                <w:szCs w:val="28"/>
              </w:rPr>
              <w:t>Technical Skills</w:t>
            </w:r>
            <w:r w:rsidR="004C01D5">
              <w:rPr>
                <w:rFonts w:ascii="Calibri" w:eastAsia="Calibri" w:hAnsi="Calibri" w:cs="Calibri"/>
                <w:b/>
                <w:color w:val="252525"/>
                <w:sz w:val="28"/>
                <w:szCs w:val="28"/>
              </w:rPr>
              <w:t>:</w:t>
            </w:r>
          </w:p>
        </w:tc>
      </w:tr>
      <w:tr w:rsidR="00AB1292" w14:paraId="424DBF3C" w14:textId="77777777">
        <w:trPr>
          <w:trHeight w:val="555"/>
        </w:trPr>
        <w:tc>
          <w:tcPr>
            <w:tcW w:w="10050" w:type="dxa"/>
            <w:vMerge w:val="restart"/>
            <w:tcBorders>
              <w:top w:val="nil"/>
              <w:left w:val="nil"/>
              <w:right w:val="nil"/>
            </w:tcBorders>
          </w:tcPr>
          <w:p w14:paraId="0D06535E" w14:textId="77777777" w:rsidR="00AB1292" w:rsidRPr="002C46FF" w:rsidRDefault="00F85069">
            <w:pPr>
              <w:spacing w:before="96"/>
              <w:ind w:left="29"/>
              <w:rPr>
                <w:rFonts w:ascii="Calibri" w:eastAsia="Calibri" w:hAnsi="Calibri" w:cs="Calibri"/>
                <w:b/>
                <w:color w:val="00B0F0"/>
                <w:sz w:val="24"/>
                <w:szCs w:val="24"/>
              </w:rPr>
            </w:pPr>
            <w:r w:rsidRPr="002C46FF">
              <w:rPr>
                <w:rFonts w:ascii="Calibri" w:eastAsia="Calibri" w:hAnsi="Calibri" w:cs="Calibri"/>
                <w:b/>
                <w:color w:val="00B0F0"/>
                <w:sz w:val="24"/>
                <w:szCs w:val="24"/>
                <w:u w:val="single"/>
              </w:rPr>
              <w:t>Testing Tools:</w:t>
            </w:r>
          </w:p>
          <w:p w14:paraId="46B8E35D" w14:textId="77777777" w:rsidR="00AB1292" w:rsidRDefault="00AB1292">
            <w:pPr>
              <w:spacing w:before="9"/>
              <w:rPr>
                <w:sz w:val="24"/>
                <w:szCs w:val="24"/>
              </w:rPr>
            </w:pPr>
          </w:p>
          <w:p w14:paraId="3DF732B0" w14:textId="1EFFEA94" w:rsidR="00AB1292" w:rsidRDefault="00F85069">
            <w:pPr>
              <w:ind w:left="1109"/>
              <w:rPr>
                <w:rFonts w:ascii="Calibri" w:eastAsia="Calibri" w:hAnsi="Calibri" w:cs="Calibri"/>
                <w:sz w:val="24"/>
                <w:szCs w:val="24"/>
              </w:rPr>
            </w:pPr>
            <w:r>
              <w:rPr>
                <w:rFonts w:ascii="MS PGothic" w:eastAsia="MS PGothic" w:hAnsi="MS PGothic" w:cs="MS PGothic"/>
                <w:sz w:val="24"/>
                <w:szCs w:val="24"/>
              </w:rPr>
              <w:t xml:space="preserve">➢  </w:t>
            </w:r>
            <w:r>
              <w:rPr>
                <w:rFonts w:ascii="Calibri" w:eastAsia="Calibri" w:hAnsi="Calibri" w:cs="Calibri"/>
                <w:color w:val="333333"/>
                <w:sz w:val="24"/>
                <w:szCs w:val="24"/>
              </w:rPr>
              <w:t xml:space="preserve">Selenium </w:t>
            </w:r>
            <w:r w:rsidR="003979B0">
              <w:rPr>
                <w:rFonts w:ascii="Calibri" w:eastAsia="Calibri" w:hAnsi="Calibri" w:cs="Calibri"/>
                <w:color w:val="333333"/>
                <w:sz w:val="24"/>
                <w:szCs w:val="24"/>
              </w:rPr>
              <w:t>Web driver</w:t>
            </w:r>
            <w:r>
              <w:rPr>
                <w:rFonts w:ascii="Calibri" w:eastAsia="Calibri" w:hAnsi="Calibri" w:cs="Calibri"/>
                <w:color w:val="333333"/>
                <w:sz w:val="24"/>
                <w:szCs w:val="24"/>
              </w:rPr>
              <w:t xml:space="preserve"> with JAVA</w:t>
            </w:r>
          </w:p>
          <w:p w14:paraId="4F6063DA" w14:textId="77777777" w:rsidR="00AB1292" w:rsidRDefault="00AB1292">
            <w:pPr>
              <w:spacing w:before="13" w:line="280" w:lineRule="auto"/>
              <w:rPr>
                <w:sz w:val="28"/>
                <w:szCs w:val="28"/>
              </w:rPr>
            </w:pPr>
          </w:p>
          <w:p w14:paraId="3FE37AD6" w14:textId="77777777" w:rsidR="00AB1292" w:rsidRPr="002C46FF" w:rsidRDefault="00F85069">
            <w:pPr>
              <w:ind w:left="29"/>
              <w:rPr>
                <w:rFonts w:ascii="Calibri" w:eastAsia="Calibri" w:hAnsi="Calibri" w:cs="Calibri"/>
                <w:color w:val="00B0F0"/>
                <w:sz w:val="24"/>
                <w:szCs w:val="24"/>
              </w:rPr>
            </w:pPr>
            <w:r w:rsidRPr="002C46FF">
              <w:rPr>
                <w:rFonts w:ascii="Calibri" w:eastAsia="Calibri" w:hAnsi="Calibri" w:cs="Calibri"/>
                <w:b/>
                <w:color w:val="00B0F0"/>
                <w:sz w:val="24"/>
                <w:szCs w:val="24"/>
                <w:u w:val="single"/>
              </w:rPr>
              <w:t>Test Management Tools</w:t>
            </w:r>
          </w:p>
          <w:p w14:paraId="14EC3903" w14:textId="77777777" w:rsidR="00AB1292" w:rsidRDefault="00F85069">
            <w:pPr>
              <w:spacing w:line="280" w:lineRule="auto"/>
              <w:ind w:left="1109"/>
              <w:rPr>
                <w:rFonts w:ascii="Calibri" w:eastAsia="Calibri" w:hAnsi="Calibri" w:cs="Calibri"/>
                <w:sz w:val="24"/>
                <w:szCs w:val="24"/>
              </w:rPr>
            </w:pPr>
            <w:r>
              <w:rPr>
                <w:rFonts w:ascii="MS PGothic" w:eastAsia="MS PGothic" w:hAnsi="MS PGothic" w:cs="MS PGothic"/>
                <w:sz w:val="24"/>
                <w:szCs w:val="24"/>
              </w:rPr>
              <w:t xml:space="preserve">➢  </w:t>
            </w:r>
            <w:r>
              <w:rPr>
                <w:rFonts w:ascii="Calibri" w:eastAsia="Calibri" w:hAnsi="Calibri" w:cs="Calibri"/>
                <w:sz w:val="24"/>
                <w:szCs w:val="24"/>
              </w:rPr>
              <w:t>JIRA</w:t>
            </w:r>
          </w:p>
          <w:p w14:paraId="4553F6B1" w14:textId="77777777" w:rsidR="00AB1292" w:rsidRDefault="00AB1292">
            <w:pPr>
              <w:spacing w:before="13" w:line="280" w:lineRule="auto"/>
              <w:rPr>
                <w:sz w:val="28"/>
                <w:szCs w:val="28"/>
              </w:rPr>
            </w:pPr>
          </w:p>
          <w:p w14:paraId="22C636D6" w14:textId="77777777" w:rsidR="00AB1292" w:rsidRDefault="00AB1292">
            <w:pPr>
              <w:spacing w:before="13" w:line="280" w:lineRule="auto"/>
              <w:rPr>
                <w:sz w:val="28"/>
                <w:szCs w:val="28"/>
              </w:rPr>
            </w:pPr>
          </w:p>
          <w:p w14:paraId="758922C5" w14:textId="791D4230" w:rsidR="002C46FF" w:rsidRPr="002C46FF" w:rsidRDefault="002C46FF" w:rsidP="002C46FF">
            <w:pPr>
              <w:rPr>
                <w:u w:val="single"/>
                <w:lang w:val="en-IN"/>
              </w:rPr>
            </w:pPr>
            <w:r w:rsidRPr="002C46FF">
              <w:rPr>
                <w:rFonts w:ascii="Verdana" w:hAnsi="Verdana" w:cs="Arial"/>
                <w:b/>
                <w:bCs/>
                <w:color w:val="00B0F0"/>
                <w:u w:val="single"/>
              </w:rPr>
              <w:t xml:space="preserve">Programming Language </w:t>
            </w:r>
            <w:r w:rsidRPr="002C46FF">
              <w:rPr>
                <w:rFonts w:ascii="Verdana" w:hAnsi="Verdana" w:cs="Arial"/>
                <w:b/>
                <w:bCs/>
                <w:u w:val="single"/>
              </w:rPr>
              <w:tab/>
              <w:t xml:space="preserve"> </w:t>
            </w:r>
          </w:p>
          <w:p w14:paraId="0F655261" w14:textId="77777777" w:rsidR="00AB1292" w:rsidRDefault="00AB1292">
            <w:pPr>
              <w:spacing w:before="9" w:line="200" w:lineRule="auto"/>
            </w:pPr>
          </w:p>
          <w:p w14:paraId="103D7578" w14:textId="7935841F" w:rsidR="00AB1292" w:rsidRDefault="00404845">
            <w:pPr>
              <w:spacing w:before="12"/>
              <w:rPr>
                <w:rFonts w:ascii="Verdana" w:hAnsi="Verdana" w:cs="Arial"/>
                <w:bCs/>
              </w:rPr>
            </w:pPr>
            <w:r>
              <w:rPr>
                <w:rFonts w:ascii="MS PGothic" w:eastAsia="MS PGothic" w:hAnsi="MS PGothic" w:cs="MS PGothic"/>
                <w:sz w:val="24"/>
                <w:szCs w:val="24"/>
              </w:rPr>
              <w:t xml:space="preserve">              </w:t>
            </w:r>
            <w:r w:rsidR="002C46FF">
              <w:rPr>
                <w:rFonts w:ascii="MS PGothic" w:eastAsia="MS PGothic" w:hAnsi="MS PGothic" w:cs="MS PGothic"/>
                <w:sz w:val="24"/>
                <w:szCs w:val="24"/>
              </w:rPr>
              <w:t xml:space="preserve"> </w:t>
            </w:r>
            <w:r w:rsidR="00F85069">
              <w:rPr>
                <w:rFonts w:ascii="MS PGothic" w:eastAsia="MS PGothic" w:hAnsi="MS PGothic" w:cs="MS PGothic"/>
                <w:sz w:val="24"/>
                <w:szCs w:val="24"/>
              </w:rPr>
              <w:t xml:space="preserve">➢  </w:t>
            </w:r>
            <w:proofErr w:type="spellStart"/>
            <w:r w:rsidR="002C46FF">
              <w:rPr>
                <w:rFonts w:ascii="Verdana" w:hAnsi="Verdana" w:cs="Arial"/>
                <w:bCs/>
              </w:rPr>
              <w:t>Java,</w:t>
            </w:r>
            <w:r w:rsidR="00337559">
              <w:rPr>
                <w:rFonts w:ascii="Verdana" w:hAnsi="Verdana" w:cs="Arial"/>
                <w:bCs/>
              </w:rPr>
              <w:t>C</w:t>
            </w:r>
            <w:proofErr w:type="spellEnd"/>
            <w:r w:rsidR="00337559">
              <w:rPr>
                <w:rFonts w:ascii="Verdana" w:hAnsi="Verdana" w:cs="Arial"/>
                <w:bCs/>
              </w:rPr>
              <w:t>#,</w:t>
            </w:r>
            <w:r w:rsidR="002C46FF">
              <w:rPr>
                <w:rFonts w:ascii="Verdana" w:hAnsi="Verdana" w:cs="Arial"/>
                <w:bCs/>
              </w:rPr>
              <w:t xml:space="preserve"> SQL</w:t>
            </w:r>
            <w:r w:rsidR="00356495">
              <w:rPr>
                <w:rFonts w:ascii="Verdana" w:hAnsi="Verdana" w:cs="Arial"/>
                <w:bCs/>
              </w:rPr>
              <w:t>,HTML</w:t>
            </w:r>
            <w:r w:rsidR="00337559">
              <w:rPr>
                <w:rFonts w:ascii="Verdana" w:hAnsi="Verdana" w:cs="Arial"/>
                <w:bCs/>
              </w:rPr>
              <w:t>,CSS</w:t>
            </w:r>
          </w:p>
          <w:p w14:paraId="6BD0BC3E" w14:textId="77777777" w:rsidR="002C46FF" w:rsidRDefault="002C46FF">
            <w:pPr>
              <w:spacing w:before="12"/>
              <w:rPr>
                <w:sz w:val="24"/>
                <w:szCs w:val="24"/>
              </w:rPr>
            </w:pPr>
          </w:p>
          <w:p w14:paraId="20D0256F" w14:textId="7EBA5CB4" w:rsidR="00AB1292" w:rsidRPr="002C46FF" w:rsidRDefault="00F85069">
            <w:pPr>
              <w:ind w:left="29"/>
              <w:rPr>
                <w:rFonts w:ascii="Calibri" w:eastAsia="Calibri" w:hAnsi="Calibri" w:cs="Calibri"/>
                <w:b/>
                <w:color w:val="00B0F0"/>
                <w:sz w:val="24"/>
                <w:szCs w:val="24"/>
              </w:rPr>
            </w:pPr>
            <w:r w:rsidRPr="002C46FF">
              <w:rPr>
                <w:rFonts w:ascii="Calibri" w:eastAsia="Calibri" w:hAnsi="Calibri" w:cs="Calibri"/>
                <w:b/>
                <w:color w:val="00B0F0"/>
                <w:sz w:val="24"/>
                <w:szCs w:val="24"/>
                <w:u w:val="single"/>
              </w:rPr>
              <w:t>Test Scripting Language</w:t>
            </w:r>
          </w:p>
          <w:p w14:paraId="6C38C693" w14:textId="77777777" w:rsidR="00AB1292" w:rsidRDefault="00AB1292">
            <w:pPr>
              <w:spacing w:before="14"/>
              <w:rPr>
                <w:sz w:val="24"/>
                <w:szCs w:val="24"/>
              </w:rPr>
            </w:pPr>
          </w:p>
          <w:p w14:paraId="12512259" w14:textId="77777777" w:rsidR="00AB1292" w:rsidRDefault="00F85069">
            <w:pPr>
              <w:ind w:left="1109"/>
              <w:rPr>
                <w:rFonts w:ascii="Calibri" w:eastAsia="Calibri" w:hAnsi="Calibri" w:cs="Calibri"/>
                <w:color w:val="333333"/>
                <w:sz w:val="24"/>
                <w:szCs w:val="24"/>
              </w:rPr>
            </w:pPr>
            <w:r>
              <w:rPr>
                <w:rFonts w:ascii="MS PGothic" w:eastAsia="MS PGothic" w:hAnsi="MS PGothic" w:cs="MS PGothic"/>
              </w:rPr>
              <w:t xml:space="preserve">➢    </w:t>
            </w:r>
            <w:r>
              <w:rPr>
                <w:rFonts w:ascii="Calibri" w:eastAsia="Calibri" w:hAnsi="Calibri" w:cs="Calibri"/>
                <w:color w:val="333333"/>
                <w:sz w:val="24"/>
                <w:szCs w:val="24"/>
              </w:rPr>
              <w:t>JAVA</w:t>
            </w:r>
          </w:p>
          <w:p w14:paraId="7A8AA26A" w14:textId="77777777" w:rsidR="002C46FF" w:rsidRDefault="002C46FF">
            <w:pPr>
              <w:ind w:left="1109"/>
              <w:rPr>
                <w:rFonts w:ascii="Calibri" w:eastAsia="Calibri" w:hAnsi="Calibri" w:cs="Calibri"/>
                <w:color w:val="333333"/>
                <w:sz w:val="24"/>
                <w:szCs w:val="24"/>
              </w:rPr>
            </w:pPr>
          </w:p>
          <w:p w14:paraId="2C0A2AD9" w14:textId="77777777" w:rsidR="002C46FF" w:rsidRDefault="002C46FF">
            <w:pPr>
              <w:ind w:left="1109"/>
              <w:rPr>
                <w:rFonts w:ascii="Calibri" w:eastAsia="Calibri" w:hAnsi="Calibri" w:cs="Calibri"/>
                <w:color w:val="333333"/>
                <w:sz w:val="24"/>
                <w:szCs w:val="24"/>
              </w:rPr>
            </w:pPr>
          </w:p>
          <w:p w14:paraId="08E68FB7" w14:textId="1134C18D" w:rsidR="002C46FF" w:rsidRDefault="00337559" w:rsidP="002C46FF">
            <w:pPr>
              <w:rPr>
                <w:rFonts w:ascii="Verdana" w:hAnsi="Verdana" w:cs="Garamond"/>
                <w:b/>
              </w:rPr>
            </w:pPr>
            <w:r>
              <w:rPr>
                <w:rFonts w:ascii="Verdana" w:hAnsi="Verdana" w:cs="Garamond"/>
                <w:b/>
                <w:color w:val="00B0F0"/>
              </w:rPr>
              <w:t>Databases</w:t>
            </w:r>
            <w:r w:rsidR="002C46FF">
              <w:rPr>
                <w:rFonts w:ascii="Verdana" w:hAnsi="Verdana" w:cs="Garamond"/>
                <w:b/>
              </w:rPr>
              <w:tab/>
            </w:r>
            <w:r w:rsidR="002C46FF">
              <w:rPr>
                <w:rFonts w:ascii="Verdana" w:hAnsi="Verdana" w:cs="Garamond"/>
                <w:b/>
              </w:rPr>
              <w:tab/>
            </w:r>
            <w:r w:rsidR="002C46FF">
              <w:rPr>
                <w:rFonts w:ascii="Verdana" w:hAnsi="Verdana" w:cs="Garamond"/>
                <w:b/>
              </w:rPr>
              <w:tab/>
            </w:r>
          </w:p>
          <w:p w14:paraId="1D1A9F8D" w14:textId="7AD6E0B2" w:rsidR="002C46FF" w:rsidRDefault="002C46FF" w:rsidP="002C46FF">
            <w:pPr>
              <w:rPr>
                <w:rFonts w:ascii="Verdana" w:hAnsi="Verdana" w:cs="Arial"/>
                <w:bCs/>
              </w:rPr>
            </w:pPr>
            <w:r>
              <w:rPr>
                <w:rFonts w:ascii="Verdana" w:hAnsi="Verdana" w:cs="Garamond"/>
                <w:b/>
              </w:rPr>
              <w:t xml:space="preserve">              </w:t>
            </w:r>
            <w:r>
              <w:rPr>
                <w:rFonts w:ascii="MS PGothic" w:eastAsia="MS PGothic" w:hAnsi="MS PGothic" w:cs="MS PGothic"/>
              </w:rPr>
              <w:t xml:space="preserve">➢ </w:t>
            </w:r>
            <w:r>
              <w:rPr>
                <w:rFonts w:ascii="Verdana" w:hAnsi="Verdana" w:cs="Garamond"/>
                <w:b/>
              </w:rPr>
              <w:t xml:space="preserve">    </w:t>
            </w:r>
            <w:r>
              <w:rPr>
                <w:rFonts w:ascii="Verdana" w:hAnsi="Verdana" w:cs="Arial"/>
                <w:bCs/>
              </w:rPr>
              <w:t>SQL server</w:t>
            </w:r>
            <w:r w:rsidR="00337559">
              <w:rPr>
                <w:rFonts w:ascii="Verdana" w:hAnsi="Verdana" w:cs="Arial"/>
                <w:bCs/>
              </w:rPr>
              <w:t xml:space="preserve"> </w:t>
            </w:r>
            <w:r>
              <w:rPr>
                <w:rFonts w:ascii="Verdana" w:hAnsi="Verdana" w:cs="Arial"/>
                <w:bCs/>
              </w:rPr>
              <w:t>2014</w:t>
            </w:r>
          </w:p>
          <w:p w14:paraId="2076F99D" w14:textId="6986206E" w:rsidR="00337559" w:rsidRDefault="00337559" w:rsidP="002C46FF">
            <w:pPr>
              <w:rPr>
                <w:rFonts w:ascii="Verdana" w:hAnsi="Verdana" w:cs="Arial"/>
                <w:b/>
                <w:bCs/>
                <w:lang w:val="en-IN"/>
              </w:rPr>
            </w:pPr>
          </w:p>
          <w:p w14:paraId="72C4FF04" w14:textId="0A783B9C" w:rsidR="00337559" w:rsidRDefault="00337559" w:rsidP="002C46FF">
            <w:pPr>
              <w:rPr>
                <w:rFonts w:ascii="Verdana" w:hAnsi="Verdana" w:cs="Arial"/>
                <w:b/>
                <w:bCs/>
                <w:lang w:val="en-IN"/>
              </w:rPr>
            </w:pPr>
          </w:p>
          <w:p w14:paraId="41938C97" w14:textId="16197132" w:rsidR="00337559" w:rsidRDefault="00337559" w:rsidP="002C46FF">
            <w:pPr>
              <w:rPr>
                <w:rFonts w:ascii="Verdana" w:hAnsi="Verdana" w:cs="Arial"/>
                <w:b/>
                <w:bCs/>
                <w:lang w:val="en-IN"/>
              </w:rPr>
            </w:pPr>
          </w:p>
          <w:p w14:paraId="187BB1F0" w14:textId="7264BF1C" w:rsidR="00337559" w:rsidRDefault="00337559" w:rsidP="002C46FF">
            <w:pPr>
              <w:rPr>
                <w:rFonts w:ascii="Verdana" w:hAnsi="Verdana" w:cs="Arial"/>
                <w:b/>
                <w:bCs/>
                <w:lang w:val="en-IN"/>
              </w:rPr>
            </w:pPr>
            <w:r>
              <w:rPr>
                <w:noProof/>
              </w:rPr>
              <mc:AlternateContent>
                <mc:Choice Requires="wps">
                  <w:drawing>
                    <wp:anchor distT="0" distB="0" distL="114300" distR="114300" simplePos="0" relativeHeight="251666432" behindDoc="0" locked="0" layoutInCell="1" allowOverlap="1" wp14:anchorId="178D2D70" wp14:editId="609BDA8F">
                      <wp:simplePos x="0" y="0"/>
                      <wp:positionH relativeFrom="column">
                        <wp:posOffset>-6985</wp:posOffset>
                      </wp:positionH>
                      <wp:positionV relativeFrom="paragraph">
                        <wp:posOffset>111760</wp:posOffset>
                      </wp:positionV>
                      <wp:extent cx="6381750" cy="314325"/>
                      <wp:effectExtent l="0" t="0" r="19050" b="28575"/>
                      <wp:wrapNone/>
                      <wp:docPr id="22" name="Text Box 22"/>
                      <wp:cNvGraphicFramePr/>
                      <a:graphic xmlns:a="http://schemas.openxmlformats.org/drawingml/2006/main">
                        <a:graphicData uri="http://schemas.microsoft.com/office/word/2010/wordprocessingShape">
                          <wps:wsp>
                            <wps:cNvSpPr txBox="1"/>
                            <wps:spPr>
                              <a:xfrm>
                                <a:off x="0" y="0"/>
                                <a:ext cx="6381750" cy="314325"/>
                              </a:xfrm>
                              <a:prstGeom prst="rect">
                                <a:avLst/>
                              </a:prstGeom>
                              <a:solidFill>
                                <a:schemeClr val="tx2">
                                  <a:lumMod val="40000"/>
                                  <a:lumOff val="60000"/>
                                </a:schemeClr>
                              </a:solidFill>
                              <a:ln w="6350">
                                <a:solidFill>
                                  <a:schemeClr val="tx2">
                                    <a:lumMod val="40000"/>
                                    <a:lumOff val="60000"/>
                                  </a:schemeClr>
                                </a:solidFill>
                              </a:ln>
                            </wps:spPr>
                            <wps:txbx>
                              <w:txbxContent>
                                <w:p w14:paraId="20CC77B9" w14:textId="1E56CFBF" w:rsidR="00337559" w:rsidRPr="00337559" w:rsidRDefault="00337559">
                                  <w:pPr>
                                    <w:rPr>
                                      <w:b/>
                                      <w:sz w:val="24"/>
                                      <w:szCs w:val="24"/>
                                    </w:rPr>
                                  </w:pPr>
                                  <w:r w:rsidRPr="00337559">
                                    <w:rPr>
                                      <w:b/>
                                      <w:sz w:val="28"/>
                                      <w:szCs w:val="28"/>
                                    </w:rPr>
                                    <w:t>Academic</w:t>
                                  </w:r>
                                  <w:r w:rsidRPr="00337559">
                                    <w:rPr>
                                      <w:b/>
                                      <w:sz w:val="24"/>
                                      <w:szCs w:val="24"/>
                                    </w:rPr>
                                    <w:t xml:space="preserve"> Details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8D2D70" id="_x0000_t202" coordsize="21600,21600" o:spt="202" path="m,l,21600r21600,l21600,xe">
                      <v:stroke joinstyle="miter"/>
                      <v:path gradientshapeok="t" o:connecttype="rect"/>
                    </v:shapetype>
                    <v:shape id="Text Box 22" o:spid="_x0000_s1034" type="#_x0000_t202" style="position:absolute;margin-left:-.55pt;margin-top:8.8pt;width:502.5pt;height:2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" fillcolor="#8db3e2 [1311]" strokecolor="#8db3e2 [1311]" strokeweight=".5pt">
                      <v:textbox>
                        <w:txbxContent>
                          <w:p w14:paraId="20CC77B9" w14:textId="1E56CFBF" w:rsidR="00337559" w:rsidRPr="00337559" w:rsidRDefault="00337559">
                            <w:pPr>
                              <w:rPr>
                                <w:b/>
                                <w:sz w:val="24"/>
                                <w:szCs w:val="24"/>
                              </w:rPr>
                            </w:pPr>
                            <w:r w:rsidRPr="00337559">
                              <w:rPr>
                                <w:b/>
                                <w:sz w:val="28"/>
                                <w:szCs w:val="28"/>
                              </w:rPr>
                              <w:t>Academic</w:t>
                            </w:r>
                            <w:r w:rsidRPr="00337559">
                              <w:rPr>
                                <w:b/>
                                <w:sz w:val="24"/>
                                <w:szCs w:val="24"/>
                              </w:rPr>
                              <w:t xml:space="preserve"> Details</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562F3281" wp14:editId="2A899C1F">
                      <wp:simplePos x="0" y="0"/>
                      <wp:positionH relativeFrom="column">
                        <wp:posOffset>-54610</wp:posOffset>
                      </wp:positionH>
                      <wp:positionV relativeFrom="paragraph">
                        <wp:posOffset>102235</wp:posOffset>
                      </wp:positionV>
                      <wp:extent cx="6410325" cy="342900"/>
                      <wp:effectExtent l="0" t="0" r="9525" b="0"/>
                      <wp:wrapNone/>
                      <wp:docPr id="21" name="Freeform: Shape 21"/>
                      <wp:cNvGraphicFramePr/>
                      <a:graphic xmlns:a="http://schemas.openxmlformats.org/drawingml/2006/main">
                        <a:graphicData uri="http://schemas.microsoft.com/office/word/2010/wordprocessingShape">
                          <wps:wsp>
                            <wps:cNvSpPr/>
                            <wps:spPr>
                              <a:xfrm>
                                <a:off x="0" y="0"/>
                                <a:ext cx="6410325" cy="342900"/>
                              </a:xfrm>
                              <a:custGeom>
                                <a:avLst/>
                                <a:gdLst/>
                                <a:ahLst/>
                                <a:cxnLst/>
                                <a:rect l="l" t="t" r="r" b="b"/>
                                <a:pathLst>
                                  <a:path w="6381750" h="216534" extrusionOk="0">
                                    <a:moveTo>
                                      <a:pt x="0" y="216534"/>
                                    </a:moveTo>
                                    <a:lnTo>
                                      <a:pt x="6381750" y="216534"/>
                                    </a:lnTo>
                                    <a:lnTo>
                                      <a:pt x="6381750" y="0"/>
                                    </a:lnTo>
                                    <a:lnTo>
                                      <a:pt x="0" y="0"/>
                                    </a:lnTo>
                                    <a:lnTo>
                                      <a:pt x="0" y="216534"/>
                                    </a:lnTo>
                                    <a:close/>
                                  </a:path>
                                </a:pathLst>
                              </a:custGeom>
                              <a:solidFill>
                                <a:srgbClr val="9CC2E4"/>
                              </a:solidFill>
                              <a:ln>
                                <a:noFill/>
                              </a:ln>
                            </wps:spPr>
                            <wps:txbx>
                              <w:txbxContent>
                                <w:p w14:paraId="463C7D94" w14:textId="77777777" w:rsidR="00337559" w:rsidRDefault="00DC351D" w:rsidP="00337559">
                                  <w:pPr>
                                    <w:spacing w:line="340" w:lineRule="auto"/>
                                    <w:ind w:left="100"/>
                                    <w:rPr>
                                      <w:rFonts w:ascii="Calibri" w:eastAsia="Calibri" w:hAnsi="Calibri" w:cs="Calibri"/>
                                      <w:sz w:val="28"/>
                                      <w:szCs w:val="28"/>
                                    </w:rPr>
                                  </w:pPr>
                                  <w:sdt>
                                    <w:sdtPr>
                                      <w:tag w:val="goog_rdk_6"/>
                                      <w:id w:val="-1533262764"/>
                                    </w:sdtPr>
                                    <w:sdtEndPr/>
                                    <w:sdtContent>
                                      <w:r w:rsidR="00337559">
                                        <w:rPr>
                                          <w:rFonts w:ascii="Calibri" w:eastAsia="Calibri" w:hAnsi="Calibri" w:cs="Calibri"/>
                                          <w:b/>
                                          <w:color w:val="252525"/>
                                          <w:sz w:val="28"/>
                                          <w:szCs w:val="28"/>
                                        </w:rPr>
                                        <w:t>Academic Details:</w:t>
                                      </w:r>
                                    </w:sdtContent>
                                  </w:sdt>
                                </w:p>
                                <w:p w14:paraId="5FB5D548" w14:textId="5E7466BE" w:rsidR="00337559" w:rsidRDefault="00337559" w:rsidP="00337559">
                                  <w:pPr>
                                    <w:jc w:val="center"/>
                                  </w:pPr>
                                  <w:r>
                                    <w:t>A</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562F3281" id="Freeform: Shape 21" o:spid="_x0000_s1035" style="position:absolute;margin-left:-4.3pt;margin-top:8.05pt;width:504.75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381750,21653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" adj="-11796480,,5400" path="m,216534r6381750,l6381750,,,,,216534xe" fillcolor="#9cc2e4" stroked="f">
                      <v:stroke joinstyle="miter"/>
                      <v:formulas/>
                      <v:path arrowok="t" o:extrusionok="f" o:connecttype="custom" textboxrect="0,0,6381750,216534"/>
                      <v:textbox inset="2.53958mm,2.53958mm,2.53958mm,2.53958mm">
                        <w:txbxContent>
                          <w:p w14:paraId="463C7D94" w14:textId="77777777" w:rsidR="00337559" w:rsidRDefault="00DC351D" w:rsidP="00337559">
                            <w:pPr>
                              <w:spacing w:line="340" w:lineRule="auto"/>
                              <w:ind w:left="100"/>
                              <w:rPr>
                                <w:rFonts w:ascii="Calibri" w:eastAsia="Calibri" w:hAnsi="Calibri" w:cs="Calibri"/>
                                <w:sz w:val="28"/>
                                <w:szCs w:val="28"/>
                              </w:rPr>
                            </w:pPr>
                            <w:sdt>
                              <w:sdtPr>
                                <w:tag w:val="goog_rdk_6"/>
                                <w:id w:val="-1533262764"/>
                              </w:sdtPr>
                              <w:sdtEndPr/>
                              <w:sdtContent>
                                <w:r w:rsidR="00337559">
                                  <w:rPr>
                                    <w:rFonts w:ascii="Calibri" w:eastAsia="Calibri" w:hAnsi="Calibri" w:cs="Calibri"/>
                                    <w:b/>
                                    <w:color w:val="252525"/>
                                    <w:sz w:val="28"/>
                                    <w:szCs w:val="28"/>
                                  </w:rPr>
                                  <w:t>Academic Details:</w:t>
                                </w:r>
                              </w:sdtContent>
                            </w:sdt>
                          </w:p>
                          <w:p w14:paraId="5FB5D548" w14:textId="5E7466BE" w:rsidR="00337559" w:rsidRDefault="00337559" w:rsidP="00337559">
                            <w:pPr>
                              <w:jc w:val="center"/>
                            </w:pPr>
                            <w:r>
                              <w:t>A</w:t>
                            </w:r>
                          </w:p>
                        </w:txbxContent>
                      </v:textbox>
                    </v:shape>
                  </w:pict>
                </mc:Fallback>
              </mc:AlternateContent>
            </w:r>
          </w:p>
          <w:p w14:paraId="4E70AB37" w14:textId="7CD1F560" w:rsidR="00337559" w:rsidRDefault="00337559" w:rsidP="002C46FF">
            <w:pPr>
              <w:rPr>
                <w:rFonts w:ascii="Verdana" w:hAnsi="Verdana" w:cs="Arial"/>
                <w:b/>
                <w:bCs/>
                <w:lang w:val="en-IN"/>
              </w:rPr>
            </w:pPr>
          </w:p>
          <w:p w14:paraId="6CBE4A6A" w14:textId="5B39C5D5" w:rsidR="00337559" w:rsidRDefault="00337559" w:rsidP="002C46FF">
            <w:pPr>
              <w:rPr>
                <w:rFonts w:ascii="Verdana" w:hAnsi="Verdana" w:cs="Arial"/>
                <w:b/>
                <w:bCs/>
                <w:lang w:val="en-IN"/>
              </w:rPr>
            </w:pPr>
          </w:p>
          <w:p w14:paraId="52676A00" w14:textId="77777777" w:rsidR="00337559" w:rsidRDefault="00337559" w:rsidP="002C46FF">
            <w:pPr>
              <w:rPr>
                <w:rFonts w:ascii="Verdana" w:hAnsi="Verdana" w:cs="Arial"/>
                <w:b/>
                <w:bCs/>
                <w:lang w:val="en-IN"/>
              </w:rPr>
            </w:pPr>
          </w:p>
          <w:p w14:paraId="53F1C675" w14:textId="7D575A3B" w:rsidR="00337559" w:rsidRDefault="002C46FF" w:rsidP="00337559">
            <w:pPr>
              <w:ind w:left="460"/>
              <w:rPr>
                <w:rFonts w:ascii="Calibri" w:eastAsia="Calibri" w:hAnsi="Calibri" w:cs="Calibri"/>
                <w:color w:val="333333"/>
                <w:sz w:val="24"/>
                <w:szCs w:val="24"/>
              </w:rPr>
            </w:pPr>
            <w:r>
              <w:rPr>
                <w:rFonts w:ascii="Verdana" w:hAnsi="Verdana" w:cs="Arial"/>
                <w:bCs/>
              </w:rPr>
              <w:t xml:space="preserve"> </w:t>
            </w:r>
            <w:r w:rsidR="00337559">
              <w:rPr>
                <w:rFonts w:ascii="Verdana" w:eastAsia="Verdana" w:hAnsi="Verdana" w:cs="Verdana"/>
                <w:color w:val="333333"/>
                <w:sz w:val="24"/>
                <w:szCs w:val="24"/>
              </w:rPr>
              <w:t>• B.S.C</w:t>
            </w:r>
            <w:r w:rsidR="00337559">
              <w:rPr>
                <w:rFonts w:ascii="Calibri" w:eastAsia="Calibri" w:hAnsi="Calibri" w:cs="Calibri"/>
                <w:color w:val="333333"/>
                <w:sz w:val="24"/>
                <w:szCs w:val="24"/>
              </w:rPr>
              <w:t xml:space="preserve"> (Computer Science) from Mumbai University </w:t>
            </w:r>
          </w:p>
          <w:p w14:paraId="21679A19" w14:textId="77777777" w:rsidR="002C46FF" w:rsidRDefault="002C46FF" w:rsidP="002C46FF">
            <w:pPr>
              <w:rPr>
                <w:rFonts w:ascii="Verdana" w:hAnsi="Verdana" w:cs="Arial"/>
                <w:bCs/>
              </w:rPr>
            </w:pPr>
          </w:p>
          <w:p w14:paraId="5926D888" w14:textId="3385B8AA" w:rsidR="002C46FF" w:rsidRDefault="002C46FF">
            <w:pPr>
              <w:ind w:left="1109"/>
              <w:rPr>
                <w:rFonts w:ascii="Calibri" w:eastAsia="Calibri" w:hAnsi="Calibri" w:cs="Calibri"/>
                <w:sz w:val="24"/>
                <w:szCs w:val="24"/>
              </w:rPr>
            </w:pPr>
          </w:p>
        </w:tc>
      </w:tr>
      <w:tr w:rsidR="00AB1292" w14:paraId="252EFAD9" w14:textId="77777777">
        <w:trPr>
          <w:trHeight w:val="593"/>
        </w:trPr>
        <w:tc>
          <w:tcPr>
            <w:tcW w:w="10050" w:type="dxa"/>
            <w:vMerge/>
            <w:tcBorders>
              <w:top w:val="nil"/>
              <w:left w:val="nil"/>
              <w:right w:val="nil"/>
            </w:tcBorders>
          </w:tcPr>
          <w:p w14:paraId="3BAE34DE" w14:textId="77777777" w:rsidR="00AB1292" w:rsidRDefault="00AB1292">
            <w:pPr>
              <w:widowControl w:val="0"/>
              <w:pBdr>
                <w:top w:val="nil"/>
                <w:left w:val="nil"/>
                <w:bottom w:val="nil"/>
                <w:right w:val="nil"/>
                <w:between w:val="nil"/>
              </w:pBdr>
              <w:spacing w:line="276" w:lineRule="auto"/>
              <w:rPr>
                <w:rFonts w:ascii="Calibri" w:eastAsia="Calibri" w:hAnsi="Calibri" w:cs="Calibri"/>
                <w:sz w:val="24"/>
                <w:szCs w:val="24"/>
              </w:rPr>
            </w:pPr>
          </w:p>
        </w:tc>
      </w:tr>
      <w:tr w:rsidR="00AB1292" w14:paraId="18C8992C" w14:textId="77777777">
        <w:trPr>
          <w:trHeight w:val="432"/>
        </w:trPr>
        <w:tc>
          <w:tcPr>
            <w:tcW w:w="10050" w:type="dxa"/>
            <w:vMerge/>
            <w:tcBorders>
              <w:top w:val="nil"/>
              <w:left w:val="nil"/>
              <w:right w:val="nil"/>
            </w:tcBorders>
          </w:tcPr>
          <w:p w14:paraId="165A1447" w14:textId="77777777" w:rsidR="00AB1292" w:rsidRDefault="00AB1292">
            <w:pPr>
              <w:widowControl w:val="0"/>
              <w:pBdr>
                <w:top w:val="nil"/>
                <w:left w:val="nil"/>
                <w:bottom w:val="nil"/>
                <w:right w:val="nil"/>
                <w:between w:val="nil"/>
              </w:pBdr>
              <w:spacing w:line="276" w:lineRule="auto"/>
              <w:rPr>
                <w:rFonts w:ascii="Calibri" w:eastAsia="Calibri" w:hAnsi="Calibri" w:cs="Calibri"/>
                <w:sz w:val="24"/>
                <w:szCs w:val="24"/>
              </w:rPr>
            </w:pPr>
          </w:p>
        </w:tc>
      </w:tr>
      <w:tr w:rsidR="00AB1292" w14:paraId="07BFD21D" w14:textId="77777777">
        <w:trPr>
          <w:trHeight w:val="446"/>
        </w:trPr>
        <w:tc>
          <w:tcPr>
            <w:tcW w:w="10050" w:type="dxa"/>
            <w:vMerge/>
            <w:tcBorders>
              <w:top w:val="nil"/>
              <w:left w:val="nil"/>
              <w:right w:val="nil"/>
            </w:tcBorders>
          </w:tcPr>
          <w:p w14:paraId="62A8FB5C" w14:textId="77777777" w:rsidR="00AB1292" w:rsidRDefault="00AB1292">
            <w:pPr>
              <w:widowControl w:val="0"/>
              <w:pBdr>
                <w:top w:val="nil"/>
                <w:left w:val="nil"/>
                <w:bottom w:val="nil"/>
                <w:right w:val="nil"/>
                <w:between w:val="nil"/>
              </w:pBdr>
              <w:spacing w:line="276" w:lineRule="auto"/>
              <w:rPr>
                <w:rFonts w:ascii="Calibri" w:eastAsia="Calibri" w:hAnsi="Calibri" w:cs="Calibri"/>
                <w:sz w:val="24"/>
                <w:szCs w:val="24"/>
              </w:rPr>
            </w:pPr>
          </w:p>
        </w:tc>
      </w:tr>
      <w:tr w:rsidR="00AB1292" w14:paraId="5C1C46B2" w14:textId="77777777">
        <w:trPr>
          <w:trHeight w:val="432"/>
        </w:trPr>
        <w:tc>
          <w:tcPr>
            <w:tcW w:w="10050" w:type="dxa"/>
            <w:vMerge/>
            <w:tcBorders>
              <w:top w:val="nil"/>
              <w:left w:val="nil"/>
              <w:right w:val="nil"/>
            </w:tcBorders>
          </w:tcPr>
          <w:p w14:paraId="64EC6645" w14:textId="77777777" w:rsidR="00AB1292" w:rsidRDefault="00AB1292">
            <w:pPr>
              <w:widowControl w:val="0"/>
              <w:pBdr>
                <w:top w:val="nil"/>
                <w:left w:val="nil"/>
                <w:bottom w:val="nil"/>
                <w:right w:val="nil"/>
                <w:between w:val="nil"/>
              </w:pBdr>
              <w:spacing w:line="276" w:lineRule="auto"/>
              <w:rPr>
                <w:rFonts w:ascii="Calibri" w:eastAsia="Calibri" w:hAnsi="Calibri" w:cs="Calibri"/>
                <w:sz w:val="24"/>
                <w:szCs w:val="24"/>
              </w:rPr>
            </w:pPr>
          </w:p>
        </w:tc>
      </w:tr>
      <w:tr w:rsidR="00AB1292" w14:paraId="46263DA9" w14:textId="77777777">
        <w:trPr>
          <w:trHeight w:val="446"/>
        </w:trPr>
        <w:tc>
          <w:tcPr>
            <w:tcW w:w="10050" w:type="dxa"/>
            <w:vMerge/>
            <w:tcBorders>
              <w:top w:val="nil"/>
              <w:left w:val="nil"/>
              <w:right w:val="nil"/>
            </w:tcBorders>
          </w:tcPr>
          <w:p w14:paraId="43D10E81" w14:textId="77777777" w:rsidR="00AB1292" w:rsidRDefault="00AB1292">
            <w:pPr>
              <w:widowControl w:val="0"/>
              <w:pBdr>
                <w:top w:val="nil"/>
                <w:left w:val="nil"/>
                <w:bottom w:val="nil"/>
                <w:right w:val="nil"/>
                <w:between w:val="nil"/>
              </w:pBdr>
              <w:spacing w:line="276" w:lineRule="auto"/>
              <w:rPr>
                <w:rFonts w:ascii="Calibri" w:eastAsia="Calibri" w:hAnsi="Calibri" w:cs="Calibri"/>
                <w:sz w:val="24"/>
                <w:szCs w:val="24"/>
              </w:rPr>
            </w:pPr>
          </w:p>
        </w:tc>
      </w:tr>
      <w:tr w:rsidR="00AB1292" w14:paraId="730A807A" w14:textId="77777777">
        <w:trPr>
          <w:trHeight w:val="558"/>
        </w:trPr>
        <w:tc>
          <w:tcPr>
            <w:tcW w:w="10050" w:type="dxa"/>
            <w:vMerge/>
            <w:tcBorders>
              <w:top w:val="nil"/>
              <w:left w:val="nil"/>
              <w:right w:val="nil"/>
            </w:tcBorders>
          </w:tcPr>
          <w:p w14:paraId="44184B38" w14:textId="77777777" w:rsidR="00AB1292" w:rsidRDefault="00AB1292">
            <w:pPr>
              <w:widowControl w:val="0"/>
              <w:pBdr>
                <w:top w:val="nil"/>
                <w:left w:val="nil"/>
                <w:bottom w:val="nil"/>
                <w:right w:val="nil"/>
                <w:between w:val="nil"/>
              </w:pBdr>
              <w:spacing w:line="276" w:lineRule="auto"/>
              <w:rPr>
                <w:rFonts w:ascii="Calibri" w:eastAsia="Calibri" w:hAnsi="Calibri" w:cs="Calibri"/>
                <w:sz w:val="24"/>
                <w:szCs w:val="24"/>
              </w:rPr>
            </w:pPr>
          </w:p>
        </w:tc>
      </w:tr>
      <w:tr w:rsidR="00AB1292" w14:paraId="2CA7BD1E" w14:textId="77777777">
        <w:trPr>
          <w:trHeight w:val="552"/>
        </w:trPr>
        <w:tc>
          <w:tcPr>
            <w:tcW w:w="10050" w:type="dxa"/>
            <w:vMerge/>
            <w:tcBorders>
              <w:top w:val="nil"/>
              <w:left w:val="nil"/>
              <w:right w:val="nil"/>
            </w:tcBorders>
          </w:tcPr>
          <w:p w14:paraId="74EFC00E" w14:textId="77777777" w:rsidR="00AB1292" w:rsidRDefault="00AB1292">
            <w:pPr>
              <w:widowControl w:val="0"/>
              <w:pBdr>
                <w:top w:val="nil"/>
                <w:left w:val="nil"/>
                <w:bottom w:val="nil"/>
                <w:right w:val="nil"/>
                <w:between w:val="nil"/>
              </w:pBdr>
              <w:spacing w:line="276" w:lineRule="auto"/>
              <w:rPr>
                <w:rFonts w:ascii="Calibri" w:eastAsia="Calibri" w:hAnsi="Calibri" w:cs="Calibri"/>
                <w:sz w:val="24"/>
                <w:szCs w:val="24"/>
              </w:rPr>
            </w:pPr>
          </w:p>
        </w:tc>
      </w:tr>
      <w:tr w:rsidR="00AB1292" w14:paraId="69D722F4" w14:textId="77777777">
        <w:trPr>
          <w:trHeight w:val="546"/>
        </w:trPr>
        <w:tc>
          <w:tcPr>
            <w:tcW w:w="10050" w:type="dxa"/>
            <w:vMerge/>
            <w:tcBorders>
              <w:top w:val="nil"/>
              <w:left w:val="nil"/>
              <w:right w:val="nil"/>
            </w:tcBorders>
          </w:tcPr>
          <w:p w14:paraId="3A0EEE42" w14:textId="77777777" w:rsidR="00AB1292" w:rsidRDefault="00AB1292">
            <w:pPr>
              <w:widowControl w:val="0"/>
              <w:pBdr>
                <w:top w:val="nil"/>
                <w:left w:val="nil"/>
                <w:bottom w:val="nil"/>
                <w:right w:val="nil"/>
                <w:between w:val="nil"/>
              </w:pBdr>
              <w:spacing w:line="276" w:lineRule="auto"/>
              <w:rPr>
                <w:rFonts w:ascii="Calibri" w:eastAsia="Calibri" w:hAnsi="Calibri" w:cs="Calibri"/>
                <w:sz w:val="24"/>
                <w:szCs w:val="24"/>
              </w:rPr>
            </w:pPr>
          </w:p>
        </w:tc>
      </w:tr>
      <w:tr w:rsidR="00AB1292" w14:paraId="23197793" w14:textId="77777777">
        <w:trPr>
          <w:trHeight w:val="722"/>
        </w:trPr>
        <w:tc>
          <w:tcPr>
            <w:tcW w:w="10050" w:type="dxa"/>
            <w:vMerge/>
            <w:tcBorders>
              <w:top w:val="nil"/>
              <w:left w:val="nil"/>
              <w:right w:val="nil"/>
            </w:tcBorders>
          </w:tcPr>
          <w:p w14:paraId="7D64E7B1" w14:textId="77777777" w:rsidR="00AB1292" w:rsidRDefault="00AB1292">
            <w:pPr>
              <w:widowControl w:val="0"/>
              <w:pBdr>
                <w:top w:val="nil"/>
                <w:left w:val="nil"/>
                <w:bottom w:val="nil"/>
                <w:right w:val="nil"/>
                <w:between w:val="nil"/>
              </w:pBdr>
              <w:spacing w:line="276" w:lineRule="auto"/>
              <w:rPr>
                <w:rFonts w:ascii="Calibri" w:eastAsia="Calibri" w:hAnsi="Calibri" w:cs="Calibri"/>
                <w:sz w:val="24"/>
                <w:szCs w:val="24"/>
              </w:rPr>
            </w:pPr>
          </w:p>
        </w:tc>
      </w:tr>
      <w:tr w:rsidR="00AB1292" w14:paraId="4621694D" w14:textId="77777777">
        <w:trPr>
          <w:trHeight w:val="341"/>
        </w:trPr>
        <w:tc>
          <w:tcPr>
            <w:tcW w:w="10050" w:type="dxa"/>
            <w:tcBorders>
              <w:top w:val="nil"/>
              <w:left w:val="nil"/>
              <w:bottom w:val="nil"/>
              <w:right w:val="nil"/>
            </w:tcBorders>
            <w:shd w:val="clear" w:color="auto" w:fill="9CC2E4"/>
          </w:tcPr>
          <w:p w14:paraId="230D0910" w14:textId="799B0CDD" w:rsidR="00AB1292" w:rsidRDefault="00F85069">
            <w:pPr>
              <w:spacing w:line="320" w:lineRule="auto"/>
              <w:ind w:left="29"/>
              <w:rPr>
                <w:rFonts w:ascii="Calibri" w:eastAsia="Calibri" w:hAnsi="Calibri" w:cs="Calibri"/>
                <w:sz w:val="28"/>
                <w:szCs w:val="28"/>
              </w:rPr>
            </w:pPr>
            <w:r>
              <w:rPr>
                <w:rFonts w:ascii="Calibri" w:eastAsia="Calibri" w:hAnsi="Calibri" w:cs="Calibri"/>
                <w:b/>
                <w:color w:val="252525"/>
                <w:sz w:val="28"/>
                <w:szCs w:val="28"/>
              </w:rPr>
              <w:t>Professional Experience</w:t>
            </w:r>
            <w:r w:rsidR="00AE4B55">
              <w:rPr>
                <w:rFonts w:ascii="Calibri" w:eastAsia="Calibri" w:hAnsi="Calibri" w:cs="Calibri"/>
                <w:b/>
                <w:color w:val="252525"/>
                <w:sz w:val="28"/>
                <w:szCs w:val="28"/>
              </w:rPr>
              <w:t>:</w:t>
            </w:r>
          </w:p>
        </w:tc>
      </w:tr>
      <w:tr w:rsidR="00337559" w14:paraId="264904E8" w14:textId="77777777">
        <w:trPr>
          <w:trHeight w:val="766"/>
        </w:trPr>
        <w:tc>
          <w:tcPr>
            <w:tcW w:w="10050" w:type="dxa"/>
            <w:tcBorders>
              <w:top w:val="nil"/>
              <w:left w:val="nil"/>
              <w:bottom w:val="nil"/>
              <w:right w:val="nil"/>
            </w:tcBorders>
          </w:tcPr>
          <w:p w14:paraId="3774B0D4" w14:textId="77777777" w:rsidR="00337559" w:rsidRDefault="00337559" w:rsidP="00337559">
            <w:pPr>
              <w:rPr>
                <w:rFonts w:ascii="Calibri" w:eastAsia="Calibri" w:hAnsi="Calibri" w:cs="Calibri"/>
                <w:sz w:val="24"/>
                <w:szCs w:val="24"/>
              </w:rPr>
            </w:pPr>
          </w:p>
          <w:p w14:paraId="12B098E6" w14:textId="4F03E0B3" w:rsidR="00337559" w:rsidRDefault="00337559" w:rsidP="00337559">
            <w:pPr>
              <w:rPr>
                <w:rFonts w:ascii="Verdana" w:hAnsi="Verdana" w:cs="Garamond"/>
                <w:b/>
              </w:rPr>
            </w:pPr>
            <w:r>
              <w:rPr>
                <w:rFonts w:ascii="Calibri" w:eastAsia="Calibri" w:hAnsi="Calibri" w:cs="Calibri"/>
                <w:sz w:val="24"/>
                <w:szCs w:val="24"/>
              </w:rPr>
              <w:t xml:space="preserve">Working as a </w:t>
            </w:r>
            <w:r w:rsidRPr="00D133CB">
              <w:rPr>
                <w:rFonts w:ascii="Calibri" w:eastAsia="Calibri" w:hAnsi="Calibri" w:cs="Calibri"/>
                <w:b/>
                <w:sz w:val="24"/>
                <w:szCs w:val="24"/>
              </w:rPr>
              <w:t>Software</w:t>
            </w:r>
            <w:r>
              <w:rPr>
                <w:rFonts w:ascii="Calibri" w:eastAsia="Calibri" w:hAnsi="Calibri" w:cs="Calibri"/>
                <w:sz w:val="24"/>
                <w:szCs w:val="24"/>
              </w:rPr>
              <w:t xml:space="preserve"> </w:t>
            </w:r>
            <w:r>
              <w:rPr>
                <w:rFonts w:ascii="Verdana" w:hAnsi="Verdana" w:cs="Garamond"/>
                <w:b/>
                <w:bCs/>
              </w:rPr>
              <w:t>Developer</w:t>
            </w:r>
            <w:r>
              <w:rPr>
                <w:rFonts w:ascii="Calibri" w:eastAsia="Calibri" w:hAnsi="Calibri" w:cs="Calibri"/>
                <w:sz w:val="24"/>
                <w:szCs w:val="24"/>
              </w:rPr>
              <w:t xml:space="preserve"> in</w:t>
            </w:r>
            <w:r>
              <w:rPr>
                <w:rFonts w:ascii="Verdana" w:hAnsi="Verdana" w:cs="Garamond"/>
                <w:b/>
              </w:rPr>
              <w:t xml:space="preserve"> Anebal</w:t>
            </w:r>
            <w:r w:rsidRPr="003515A1">
              <w:rPr>
                <w:rFonts w:ascii="Verdana" w:hAnsi="Verdana" w:cs="Garamond"/>
                <w:b/>
              </w:rPr>
              <w:t xml:space="preserve"> </w:t>
            </w:r>
            <w:r>
              <w:rPr>
                <w:rFonts w:ascii="Verdana" w:hAnsi="Verdana" w:cs="Garamond"/>
                <w:b/>
              </w:rPr>
              <w:t>Solutions</w:t>
            </w:r>
            <w:r w:rsidRPr="003515A1">
              <w:rPr>
                <w:rFonts w:ascii="Verdana" w:hAnsi="Verdana" w:cs="Garamond"/>
                <w:b/>
              </w:rPr>
              <w:t xml:space="preserve"> Pvt. Ltd</w:t>
            </w:r>
            <w:r>
              <w:rPr>
                <w:rFonts w:ascii="Verdana" w:hAnsi="Verdana" w:cs="Garamond"/>
                <w:b/>
              </w:rPr>
              <w:t xml:space="preserve">, pune </w:t>
            </w:r>
          </w:p>
          <w:p w14:paraId="1B613264" w14:textId="77777777" w:rsidR="00337559" w:rsidRDefault="00337559" w:rsidP="00337559">
            <w:pPr>
              <w:rPr>
                <w:rFonts w:ascii="Verdana" w:hAnsi="Verdana"/>
                <w:b/>
              </w:rPr>
            </w:pPr>
          </w:p>
          <w:p w14:paraId="0AD19B8C" w14:textId="60939DFE" w:rsidR="00337559" w:rsidRPr="000B1A93" w:rsidRDefault="00337559" w:rsidP="00337559">
            <w:pPr>
              <w:rPr>
                <w:rFonts w:ascii="Verdana" w:hAnsi="Verdana" w:cs="Garamond"/>
                <w:b/>
                <w:bCs/>
                <w:i/>
                <w:iCs/>
              </w:rPr>
            </w:pPr>
          </w:p>
        </w:tc>
      </w:tr>
      <w:tr w:rsidR="00AB1292" w14:paraId="7B1DBA5A" w14:textId="77777777">
        <w:trPr>
          <w:trHeight w:val="341"/>
        </w:trPr>
        <w:tc>
          <w:tcPr>
            <w:tcW w:w="10050" w:type="dxa"/>
            <w:tcBorders>
              <w:top w:val="nil"/>
              <w:left w:val="nil"/>
              <w:bottom w:val="nil"/>
              <w:right w:val="nil"/>
            </w:tcBorders>
            <w:shd w:val="clear" w:color="auto" w:fill="9CC2E4"/>
          </w:tcPr>
          <w:p w14:paraId="5A4DF0DA" w14:textId="3B4FA5DE" w:rsidR="00AB1292" w:rsidRDefault="00F85069">
            <w:pPr>
              <w:spacing w:line="320" w:lineRule="auto"/>
              <w:ind w:left="29"/>
              <w:rPr>
                <w:rFonts w:ascii="Calibri" w:eastAsia="Calibri" w:hAnsi="Calibri" w:cs="Calibri"/>
                <w:sz w:val="28"/>
                <w:szCs w:val="28"/>
              </w:rPr>
            </w:pPr>
            <w:r>
              <w:rPr>
                <w:rFonts w:ascii="Calibri" w:eastAsia="Calibri" w:hAnsi="Calibri" w:cs="Calibri"/>
                <w:b/>
                <w:color w:val="252525"/>
                <w:sz w:val="28"/>
                <w:szCs w:val="28"/>
              </w:rPr>
              <w:t>Projects Handled</w:t>
            </w:r>
            <w:r w:rsidR="00AE4B55">
              <w:rPr>
                <w:rFonts w:ascii="Calibri" w:eastAsia="Calibri" w:hAnsi="Calibri" w:cs="Calibri"/>
                <w:b/>
                <w:color w:val="252525"/>
                <w:sz w:val="28"/>
                <w:szCs w:val="28"/>
              </w:rPr>
              <w:t>:</w:t>
            </w:r>
          </w:p>
        </w:tc>
      </w:tr>
    </w:tbl>
    <w:p w14:paraId="1D1E9ACD" w14:textId="77777777" w:rsidR="00337559" w:rsidRDefault="00337559" w:rsidP="00337559">
      <w:pPr>
        <w:tabs>
          <w:tab w:val="left" w:pos="540"/>
          <w:tab w:val="left" w:pos="720"/>
        </w:tabs>
        <w:rPr>
          <w:rFonts w:asciiTheme="minorHAnsi" w:hAnsiTheme="minorHAnsi" w:cstheme="minorHAnsi"/>
          <w:b/>
          <w:sz w:val="24"/>
          <w:szCs w:val="24"/>
        </w:rPr>
      </w:pPr>
      <w:r>
        <w:rPr>
          <w:rFonts w:ascii="Verdana" w:hAnsi="Verdana"/>
          <w:b/>
        </w:rPr>
        <w:t xml:space="preserve">   Project name</w:t>
      </w:r>
      <w:r>
        <w:rPr>
          <w:rFonts w:ascii="Verdana" w:hAnsi="Verdana"/>
          <w:b/>
        </w:rPr>
        <w:tab/>
      </w:r>
      <w:r w:rsidRPr="00614D42">
        <w:rPr>
          <w:rFonts w:asciiTheme="minorHAnsi" w:hAnsiTheme="minorHAnsi" w:cstheme="minorHAnsi"/>
          <w:b/>
          <w:sz w:val="24"/>
          <w:szCs w:val="24"/>
        </w:rPr>
        <w:t>:  ERP Domain (Migration Project)</w:t>
      </w:r>
    </w:p>
    <w:p w14:paraId="3A2573FA" w14:textId="77777777" w:rsidR="00337559" w:rsidRPr="00614D42" w:rsidRDefault="00337559" w:rsidP="00337559">
      <w:pPr>
        <w:tabs>
          <w:tab w:val="left" w:pos="540"/>
          <w:tab w:val="left" w:pos="720"/>
        </w:tabs>
        <w:rPr>
          <w:rFonts w:asciiTheme="minorHAnsi" w:hAnsiTheme="minorHAnsi" w:cstheme="minorHAnsi"/>
          <w:b/>
          <w:sz w:val="24"/>
          <w:szCs w:val="24"/>
        </w:rPr>
      </w:pPr>
    </w:p>
    <w:p w14:paraId="49DF1EED" w14:textId="77777777" w:rsidR="00337559" w:rsidRPr="00B64B13" w:rsidRDefault="00337559" w:rsidP="00337559">
      <w:pPr>
        <w:tabs>
          <w:tab w:val="left" w:pos="540"/>
          <w:tab w:val="left" w:pos="720"/>
        </w:tabs>
        <w:rPr>
          <w:rFonts w:ascii="Book Antiqua" w:hAnsi="Book Antiqua"/>
          <w:b/>
        </w:rPr>
      </w:pPr>
      <w:r>
        <w:rPr>
          <w:rFonts w:ascii="Verdana" w:hAnsi="Verdana"/>
          <w:b/>
        </w:rPr>
        <w:t xml:space="preserve">   Description</w:t>
      </w:r>
      <w:r>
        <w:rPr>
          <w:rFonts w:ascii="Verdana" w:hAnsi="Verdana"/>
          <w:b/>
        </w:rPr>
        <w:tab/>
        <w:t xml:space="preserve">:  </w:t>
      </w:r>
      <w:r w:rsidRPr="00614D42">
        <w:rPr>
          <w:rFonts w:asciiTheme="minorHAnsi" w:hAnsiTheme="minorHAnsi" w:cstheme="minorHAnsi"/>
          <w:b/>
          <w:sz w:val="24"/>
          <w:szCs w:val="24"/>
        </w:rPr>
        <w:t>Manufacturing Industrial ERP system</w:t>
      </w:r>
      <w:r>
        <w:rPr>
          <w:rFonts w:ascii="Book Antiqua" w:hAnsi="Book Antiqua"/>
          <w:b/>
        </w:rPr>
        <w:t>.</w:t>
      </w:r>
    </w:p>
    <w:p w14:paraId="0FB25386" w14:textId="77777777" w:rsidR="00337559" w:rsidRDefault="00337559" w:rsidP="00337559">
      <w:pPr>
        <w:tabs>
          <w:tab w:val="left" w:pos="540"/>
          <w:tab w:val="left" w:pos="720"/>
        </w:tabs>
        <w:rPr>
          <w:rFonts w:ascii="Verdana" w:hAnsi="Verdana"/>
          <w:b/>
          <w:lang w:val="en-GB"/>
        </w:rPr>
      </w:pPr>
      <w:r>
        <w:rPr>
          <w:rFonts w:ascii="Verdana" w:hAnsi="Verdana"/>
          <w:b/>
          <w:lang w:val="en-GB"/>
        </w:rPr>
        <w:t xml:space="preserve"> </w:t>
      </w:r>
    </w:p>
    <w:p w14:paraId="473B04F6" w14:textId="4E20A665" w:rsidR="00337559" w:rsidRPr="00CB36FA" w:rsidRDefault="00337559" w:rsidP="00337559">
      <w:pPr>
        <w:tabs>
          <w:tab w:val="left" w:pos="540"/>
          <w:tab w:val="left" w:pos="720"/>
        </w:tabs>
        <w:rPr>
          <w:rFonts w:ascii="Verdana" w:hAnsi="Verdana"/>
          <w:b/>
        </w:rPr>
        <w:sectPr w:rsidR="00337559" w:rsidRPr="00CB36FA">
          <w:pgSz w:w="12240" w:h="15840"/>
          <w:pgMar w:top="1200" w:right="700" w:bottom="280" w:left="1340" w:header="720" w:footer="720" w:gutter="0"/>
          <w:pgNumType w:start="1"/>
          <w:cols w:space="720"/>
        </w:sectPr>
      </w:pPr>
      <w:r>
        <w:rPr>
          <w:rFonts w:ascii="Verdana" w:hAnsi="Verdana"/>
          <w:b/>
        </w:rPr>
        <w:t xml:space="preserve">   Role</w:t>
      </w:r>
      <w:r>
        <w:rPr>
          <w:rFonts w:ascii="Verdana" w:hAnsi="Verdana"/>
          <w:b/>
        </w:rPr>
        <w:tab/>
      </w:r>
      <w:r>
        <w:rPr>
          <w:rFonts w:ascii="Verdana" w:hAnsi="Verdana"/>
          <w:b/>
        </w:rPr>
        <w:tab/>
      </w:r>
      <w:r>
        <w:rPr>
          <w:rFonts w:ascii="Verdana" w:hAnsi="Verdana"/>
          <w:b/>
        </w:rPr>
        <w:tab/>
        <w:t>:  Software Develop</w:t>
      </w:r>
      <w:r w:rsidR="00C16B84">
        <w:rPr>
          <w:rFonts w:ascii="Verdana" w:hAnsi="Verdana"/>
          <w:b/>
        </w:rPr>
        <w:t>er</w:t>
      </w:r>
    </w:p>
    <w:p w14:paraId="4187042B" w14:textId="77777777" w:rsidR="00C16B84" w:rsidRPr="004C01D5" w:rsidRDefault="00C16B84" w:rsidP="00C16B84">
      <w:pPr>
        <w:shd w:val="clear" w:color="auto" w:fill="8DB3E2" w:themeFill="text2" w:themeFillTint="66"/>
        <w:tabs>
          <w:tab w:val="left" w:pos="720"/>
        </w:tabs>
        <w:rPr>
          <w:rFonts w:ascii="Arial" w:hAnsi="Arial" w:cs="Arial"/>
          <w:b/>
          <w:sz w:val="24"/>
          <w:szCs w:val="24"/>
        </w:rPr>
      </w:pPr>
      <w:r w:rsidRPr="004C01D5">
        <w:rPr>
          <w:rFonts w:ascii="Arial" w:hAnsi="Arial" w:cs="Arial"/>
          <w:b/>
          <w:sz w:val="24"/>
          <w:szCs w:val="24"/>
        </w:rPr>
        <w:lastRenderedPageBreak/>
        <w:t>De</w:t>
      </w:r>
      <w:r w:rsidRPr="004C01D5">
        <w:rPr>
          <w:rFonts w:ascii="Arial" w:eastAsia="Calibri" w:hAnsi="Arial" w:cs="Arial"/>
          <w:b/>
          <w:sz w:val="24"/>
          <w:szCs w:val="24"/>
        </w:rPr>
        <w:t>scription:</w:t>
      </w:r>
    </w:p>
    <w:p w14:paraId="7EBF72D1" w14:textId="77777777" w:rsidR="00C16B84" w:rsidRDefault="00C16B84" w:rsidP="00C16B84">
      <w:pPr>
        <w:jc w:val="both"/>
        <w:rPr>
          <w:sz w:val="28"/>
          <w:szCs w:val="28"/>
        </w:rPr>
      </w:pPr>
    </w:p>
    <w:p w14:paraId="507A0A30" w14:textId="55BAEA68" w:rsidR="007A514A" w:rsidRDefault="00337559" w:rsidP="00C16B84">
      <w:pPr>
        <w:jc w:val="both"/>
        <w:rPr>
          <w:rFonts w:ascii="Verdana" w:hAnsi="Verdana"/>
        </w:rPr>
      </w:pPr>
      <w:r w:rsidRPr="00337559">
        <w:rPr>
          <w:rFonts w:ascii="Verdana" w:hAnsi="Verdana"/>
        </w:rPr>
        <w:t>This ERP system is designed for manufacturing work automation. It has different modules. These are Purchase, Sales, Maintenance, Production, Accounting, Engineering, Store, Masters, Admin, Marketing, finance, training, HR etc. It’s a product which is customized as per the client requirement. There is module in ERP product. We have multiple clients. Modules are given to the client as per their requirement. So, number of modules and form design varies client to client</w:t>
      </w:r>
    </w:p>
    <w:p w14:paraId="0A5786C2" w14:textId="5AD9705B" w:rsidR="00337559" w:rsidRDefault="00337559" w:rsidP="007A514A">
      <w:pPr>
        <w:ind w:firstLine="720"/>
        <w:jc w:val="both"/>
        <w:rPr>
          <w:rFonts w:ascii="Verdana" w:hAnsi="Verdana"/>
        </w:rPr>
      </w:pPr>
    </w:p>
    <w:p w14:paraId="62B82F85" w14:textId="77777777" w:rsidR="00337559" w:rsidRPr="00337559" w:rsidRDefault="00337559" w:rsidP="007A514A">
      <w:pPr>
        <w:ind w:firstLine="720"/>
        <w:jc w:val="both"/>
        <w:rPr>
          <w:rFonts w:ascii="Verdana" w:hAnsi="Verdana"/>
        </w:rPr>
      </w:pPr>
    </w:p>
    <w:p w14:paraId="74E5AFAC" w14:textId="77777777" w:rsidR="007A514A" w:rsidRDefault="007A514A" w:rsidP="007A514A">
      <w:pPr>
        <w:rPr>
          <w:rFonts w:ascii="Verdana" w:hAnsi="Verdana"/>
          <w:b/>
        </w:rPr>
      </w:pPr>
      <w:r>
        <w:rPr>
          <w:rFonts w:ascii="Verdana" w:hAnsi="Verdana"/>
          <w:b/>
        </w:rPr>
        <w:t>Responsibilities:</w:t>
      </w:r>
    </w:p>
    <w:p w14:paraId="2A914A54" w14:textId="77777777" w:rsidR="007A514A" w:rsidRDefault="007A514A" w:rsidP="007A514A">
      <w:pPr>
        <w:rPr>
          <w:rFonts w:ascii="Verdana" w:hAnsi="Verdana"/>
          <w:b/>
        </w:rPr>
      </w:pPr>
      <w:r>
        <w:t xml:space="preserve">  </w:t>
      </w:r>
    </w:p>
    <w:p w14:paraId="22DD4146" w14:textId="77777777" w:rsidR="007A514A" w:rsidRDefault="007A514A" w:rsidP="007A514A">
      <w:pPr>
        <w:numPr>
          <w:ilvl w:val="0"/>
          <w:numId w:val="8"/>
        </w:numPr>
        <w:suppressAutoHyphens/>
        <w:rPr>
          <w:rFonts w:ascii="Verdana" w:hAnsi="Verdana" w:cs="Arial"/>
        </w:rPr>
      </w:pPr>
      <w:r>
        <w:rPr>
          <w:rFonts w:ascii="Verdana" w:hAnsi="Verdana" w:cs="Arial"/>
        </w:rPr>
        <w:t>Involved in designing Test Scenarios and Test Cases.</w:t>
      </w:r>
    </w:p>
    <w:p w14:paraId="1D1DDC38" w14:textId="77777777" w:rsidR="007A514A" w:rsidRPr="007A514A" w:rsidRDefault="007A514A" w:rsidP="007A514A">
      <w:pPr>
        <w:numPr>
          <w:ilvl w:val="0"/>
          <w:numId w:val="8"/>
        </w:numPr>
        <w:suppressAutoHyphens/>
        <w:rPr>
          <w:rFonts w:ascii="Verdana" w:hAnsi="Verdana" w:cs="Arial"/>
        </w:rPr>
      </w:pPr>
      <w:r>
        <w:rPr>
          <w:rFonts w:ascii="Verdana" w:hAnsi="Verdana" w:cs="Arial"/>
        </w:rPr>
        <w:t>Actively participated in Peer Reviews of Test scenarios and Test scripts</w:t>
      </w:r>
    </w:p>
    <w:p w14:paraId="1D961641" w14:textId="77777777" w:rsidR="007A514A" w:rsidRDefault="007A514A" w:rsidP="007A514A">
      <w:pPr>
        <w:numPr>
          <w:ilvl w:val="0"/>
          <w:numId w:val="8"/>
        </w:numPr>
        <w:suppressAutoHyphens/>
        <w:rPr>
          <w:rFonts w:ascii="Verdana" w:hAnsi="Verdana" w:cs="Arial"/>
        </w:rPr>
      </w:pPr>
      <w:r>
        <w:rPr>
          <w:rFonts w:ascii="Verdana" w:hAnsi="Verdana" w:cs="Arial"/>
        </w:rPr>
        <w:t>Involved in Functional, Retesting, Regression and UI Testing</w:t>
      </w:r>
    </w:p>
    <w:p w14:paraId="21E08126" w14:textId="77777777" w:rsidR="007A514A" w:rsidRDefault="007A514A" w:rsidP="007A514A">
      <w:pPr>
        <w:numPr>
          <w:ilvl w:val="0"/>
          <w:numId w:val="8"/>
        </w:numPr>
        <w:suppressAutoHyphens/>
        <w:rPr>
          <w:rFonts w:ascii="Verdana" w:hAnsi="Verdana" w:cs="Arial"/>
        </w:rPr>
      </w:pPr>
      <w:r>
        <w:rPr>
          <w:rFonts w:ascii="Verdana" w:hAnsi="Verdana" w:cs="Arial"/>
        </w:rPr>
        <w:t>Responsible for providing the test reports to Test Lead.</w:t>
      </w:r>
    </w:p>
    <w:p w14:paraId="3CC757DC" w14:textId="77777777" w:rsidR="007A514A" w:rsidRDefault="007A514A" w:rsidP="007A514A">
      <w:pPr>
        <w:numPr>
          <w:ilvl w:val="0"/>
          <w:numId w:val="8"/>
        </w:numPr>
        <w:suppressAutoHyphens/>
        <w:rPr>
          <w:rFonts w:ascii="Verdana" w:hAnsi="Verdana" w:cs="Arial"/>
        </w:rPr>
      </w:pPr>
      <w:r>
        <w:rPr>
          <w:rFonts w:ascii="Verdana" w:hAnsi="Verdana" w:cs="Arial"/>
        </w:rPr>
        <w:t>Involved in the preparation of daily and weekly status reports.</w:t>
      </w:r>
    </w:p>
    <w:p w14:paraId="46827095" w14:textId="72EC6890" w:rsidR="007A514A" w:rsidRPr="007A514A" w:rsidRDefault="007A514A" w:rsidP="007A514A">
      <w:pPr>
        <w:numPr>
          <w:ilvl w:val="0"/>
          <w:numId w:val="8"/>
        </w:numPr>
        <w:suppressAutoHyphens/>
        <w:rPr>
          <w:rFonts w:ascii="Verdana" w:hAnsi="Verdana" w:cs="Arial"/>
        </w:rPr>
      </w:pPr>
      <w:r w:rsidRPr="007A514A">
        <w:rPr>
          <w:rFonts w:ascii="Verdana" w:hAnsi="Verdana" w:cs="Arial"/>
        </w:rPr>
        <w:t>Identification of defects</w:t>
      </w:r>
      <w:r w:rsidR="00AE763B">
        <w:rPr>
          <w:rFonts w:ascii="Verdana" w:hAnsi="Verdana" w:cs="Arial"/>
        </w:rPr>
        <w:t>.</w:t>
      </w:r>
    </w:p>
    <w:p w14:paraId="1525DFEB" w14:textId="499FBFD8" w:rsidR="007A514A" w:rsidRPr="007A514A" w:rsidRDefault="007A514A" w:rsidP="007A514A">
      <w:pPr>
        <w:numPr>
          <w:ilvl w:val="0"/>
          <w:numId w:val="8"/>
        </w:numPr>
        <w:suppressAutoHyphens/>
        <w:rPr>
          <w:rFonts w:ascii="Verdana" w:hAnsi="Verdana" w:cs="Arial"/>
        </w:rPr>
      </w:pPr>
      <w:r w:rsidRPr="007A514A">
        <w:rPr>
          <w:rFonts w:ascii="Verdana" w:hAnsi="Verdana" w:cs="Arial"/>
        </w:rPr>
        <w:t>Performing Functional Testing, Regression Testing</w:t>
      </w:r>
      <w:r w:rsidR="00C4268F">
        <w:rPr>
          <w:rFonts w:ascii="Verdana" w:hAnsi="Verdana" w:cs="Arial"/>
        </w:rPr>
        <w:t>,</w:t>
      </w:r>
      <w:r w:rsidRPr="007A514A">
        <w:rPr>
          <w:rFonts w:ascii="Verdana" w:hAnsi="Verdana" w:cs="Arial"/>
        </w:rPr>
        <w:t xml:space="preserve"> and Re-Testing.</w:t>
      </w:r>
    </w:p>
    <w:p w14:paraId="690C0167" w14:textId="629BC626" w:rsidR="007A514A" w:rsidRPr="007A514A" w:rsidRDefault="007A514A" w:rsidP="007A514A">
      <w:pPr>
        <w:numPr>
          <w:ilvl w:val="0"/>
          <w:numId w:val="8"/>
        </w:numPr>
        <w:suppressAutoHyphens/>
        <w:rPr>
          <w:rFonts w:ascii="Verdana" w:hAnsi="Verdana" w:cs="Arial"/>
        </w:rPr>
      </w:pPr>
      <w:r w:rsidRPr="007A514A">
        <w:rPr>
          <w:rFonts w:ascii="Verdana" w:hAnsi="Verdana" w:cs="Arial"/>
        </w:rPr>
        <w:t xml:space="preserve">Preparing transition documents for other team members. </w:t>
      </w:r>
    </w:p>
    <w:p w14:paraId="3E7C76B7" w14:textId="24C3BC76" w:rsidR="007A514A" w:rsidRPr="007A514A" w:rsidRDefault="007A514A" w:rsidP="007A514A">
      <w:pPr>
        <w:numPr>
          <w:ilvl w:val="0"/>
          <w:numId w:val="8"/>
        </w:numPr>
        <w:suppressAutoHyphens/>
        <w:rPr>
          <w:rFonts w:ascii="Verdana" w:hAnsi="Verdana" w:cs="Arial"/>
        </w:rPr>
      </w:pPr>
      <w:r w:rsidRPr="007A514A">
        <w:rPr>
          <w:rFonts w:ascii="Verdana" w:hAnsi="Verdana" w:cs="Arial"/>
        </w:rPr>
        <w:t>Identify the test cases for Automation.</w:t>
      </w:r>
    </w:p>
    <w:p w14:paraId="47E32DC3" w14:textId="032093B4" w:rsidR="007A514A" w:rsidRPr="007A514A" w:rsidRDefault="007A514A" w:rsidP="007A514A">
      <w:pPr>
        <w:numPr>
          <w:ilvl w:val="0"/>
          <w:numId w:val="8"/>
        </w:numPr>
        <w:suppressAutoHyphens/>
        <w:rPr>
          <w:rFonts w:ascii="Verdana" w:hAnsi="Verdana" w:cs="Arial"/>
        </w:rPr>
      </w:pPr>
      <w:r w:rsidRPr="007A514A">
        <w:rPr>
          <w:rFonts w:ascii="Verdana" w:hAnsi="Verdana" w:cs="Arial"/>
        </w:rPr>
        <w:t>Designing POM Classes and Test Classes</w:t>
      </w:r>
      <w:r w:rsidR="00BA78D6">
        <w:rPr>
          <w:rFonts w:ascii="Verdana" w:hAnsi="Verdana" w:cs="Arial"/>
        </w:rPr>
        <w:t>.</w:t>
      </w:r>
    </w:p>
    <w:p w14:paraId="715F5F2A" w14:textId="374DF023" w:rsidR="007A514A" w:rsidRPr="00BA78D6" w:rsidRDefault="007A514A" w:rsidP="007A514A">
      <w:pPr>
        <w:numPr>
          <w:ilvl w:val="0"/>
          <w:numId w:val="8"/>
        </w:numPr>
        <w:suppressAutoHyphens/>
        <w:rPr>
          <w:rFonts w:ascii="Verdana" w:hAnsi="Verdana" w:cs="Arial"/>
        </w:rPr>
      </w:pPr>
      <w:r w:rsidRPr="007A514A">
        <w:rPr>
          <w:rFonts w:ascii="Verdana" w:hAnsi="Verdana" w:cs="Arial"/>
        </w:rPr>
        <w:t>Understand the SRS doc and clarify the</w:t>
      </w:r>
      <w:r w:rsidRPr="005F679D">
        <w:rPr>
          <w:rFonts w:ascii="Calibri" w:eastAsia="Calibri" w:hAnsi="Calibri" w:cs="Calibri"/>
        </w:rPr>
        <w:t xml:space="preserve"> </w:t>
      </w:r>
      <w:r w:rsidRPr="00BA78D6">
        <w:rPr>
          <w:rFonts w:ascii="Verdana" w:hAnsi="Verdana" w:cs="Arial"/>
        </w:rPr>
        <w:t>doubts with BA</w:t>
      </w:r>
      <w:r w:rsidR="000753D5">
        <w:rPr>
          <w:rFonts w:ascii="Verdana" w:hAnsi="Verdana" w:cs="Arial"/>
        </w:rPr>
        <w:t>.</w:t>
      </w:r>
    </w:p>
    <w:p w14:paraId="26EABA7A" w14:textId="62948583" w:rsidR="00936485" w:rsidRPr="00C16B84" w:rsidRDefault="007A514A" w:rsidP="00936485">
      <w:pPr>
        <w:numPr>
          <w:ilvl w:val="0"/>
          <w:numId w:val="8"/>
        </w:numPr>
        <w:suppressAutoHyphens/>
        <w:rPr>
          <w:rFonts w:ascii="Verdana" w:hAnsi="Verdana" w:cs="Arial"/>
        </w:rPr>
      </w:pPr>
      <w:r>
        <w:rPr>
          <w:rFonts w:ascii="Verdana" w:hAnsi="Verdana" w:cs="Arial"/>
        </w:rPr>
        <w:t>Involved in Scrum meetings</w:t>
      </w:r>
    </w:p>
    <w:p w14:paraId="3343239F" w14:textId="7B7D599E" w:rsidR="00936485" w:rsidRDefault="00936485" w:rsidP="00936485">
      <w:pPr>
        <w:suppressAutoHyphens/>
        <w:rPr>
          <w:rFonts w:ascii="Verdana" w:hAnsi="Verdana" w:cs="Arial"/>
        </w:rPr>
      </w:pPr>
    </w:p>
    <w:p w14:paraId="46DB5329" w14:textId="52E96091" w:rsidR="00936485" w:rsidRDefault="00936485" w:rsidP="00936485">
      <w:pPr>
        <w:numPr>
          <w:ilvl w:val="0"/>
          <w:numId w:val="10"/>
        </w:numPr>
        <w:suppressAutoHyphens/>
        <w:rPr>
          <w:rFonts w:ascii="Verdana" w:hAnsi="Verdana" w:cs="Arial"/>
        </w:rPr>
      </w:pPr>
      <w:r>
        <w:rPr>
          <w:rFonts w:ascii="Verdana" w:hAnsi="Verdana" w:cs="Arial"/>
        </w:rPr>
        <w:t>Performed Functionality Testing, Retesting</w:t>
      </w:r>
      <w:r w:rsidR="001D7622">
        <w:rPr>
          <w:rFonts w:ascii="Verdana" w:hAnsi="Verdana" w:cs="Arial"/>
        </w:rPr>
        <w:t>,</w:t>
      </w:r>
      <w:r>
        <w:rPr>
          <w:rFonts w:ascii="Verdana" w:hAnsi="Verdana" w:cs="Arial"/>
        </w:rPr>
        <w:t xml:space="preserve"> and Regression Testing.</w:t>
      </w:r>
    </w:p>
    <w:p w14:paraId="6712279B" w14:textId="0DC26C96" w:rsidR="00936485" w:rsidRDefault="00936485" w:rsidP="00936485">
      <w:pPr>
        <w:numPr>
          <w:ilvl w:val="0"/>
          <w:numId w:val="10"/>
        </w:numPr>
        <w:suppressAutoHyphens/>
        <w:rPr>
          <w:rFonts w:ascii="Verdana" w:hAnsi="Verdana" w:cs="Arial"/>
        </w:rPr>
      </w:pPr>
      <w:r>
        <w:rPr>
          <w:rFonts w:ascii="Verdana" w:hAnsi="Verdana" w:cs="Arial"/>
        </w:rPr>
        <w:t xml:space="preserve">Interact with developers and </w:t>
      </w:r>
      <w:r w:rsidR="001D7622">
        <w:rPr>
          <w:rFonts w:ascii="Verdana" w:hAnsi="Verdana" w:cs="Arial"/>
        </w:rPr>
        <w:t>discuss</w:t>
      </w:r>
      <w:r>
        <w:rPr>
          <w:rFonts w:ascii="Verdana" w:hAnsi="Verdana" w:cs="Arial"/>
        </w:rPr>
        <w:t xml:space="preserve"> technical problems, Bugs Tracking</w:t>
      </w:r>
      <w:r w:rsidR="001D7622">
        <w:rPr>
          <w:rFonts w:ascii="Verdana" w:hAnsi="Verdana" w:cs="Arial"/>
        </w:rPr>
        <w:t>,</w:t>
      </w:r>
      <w:r>
        <w:rPr>
          <w:rFonts w:ascii="Verdana" w:hAnsi="Verdana" w:cs="Arial"/>
        </w:rPr>
        <w:t xml:space="preserve"> and Generating Reports.</w:t>
      </w:r>
    </w:p>
    <w:p w14:paraId="53411F8A" w14:textId="6449A335" w:rsidR="00936485" w:rsidRDefault="00936485" w:rsidP="00936485">
      <w:pPr>
        <w:suppressAutoHyphens/>
        <w:rPr>
          <w:rFonts w:ascii="Verdana" w:hAnsi="Verdana" w:cs="Arial"/>
        </w:rPr>
      </w:pPr>
    </w:p>
    <w:p w14:paraId="1DA95A11" w14:textId="09872448" w:rsidR="00AB1292" w:rsidRDefault="00AB1292">
      <w:pPr>
        <w:spacing w:before="10" w:line="140" w:lineRule="auto"/>
        <w:rPr>
          <w:sz w:val="15"/>
          <w:szCs w:val="15"/>
        </w:rPr>
      </w:pPr>
    </w:p>
    <w:p w14:paraId="04F1012A" w14:textId="0DEE4BFD" w:rsidR="00AB1292" w:rsidRDefault="00AB1292">
      <w:pPr>
        <w:spacing w:line="200" w:lineRule="auto"/>
      </w:pPr>
    </w:p>
    <w:p w14:paraId="2CC66A92" w14:textId="56221804" w:rsidR="00AB1292" w:rsidRDefault="00AB1292">
      <w:pPr>
        <w:spacing w:line="200" w:lineRule="auto"/>
      </w:pPr>
    </w:p>
    <w:p w14:paraId="75A0EE2A" w14:textId="750038B4" w:rsidR="000B1A93" w:rsidRDefault="00C16B84">
      <w:pPr>
        <w:ind w:left="460"/>
        <w:rPr>
          <w:rFonts w:ascii="Calibri" w:eastAsia="Calibri" w:hAnsi="Calibri" w:cs="Calibri"/>
          <w:color w:val="333333"/>
          <w:sz w:val="24"/>
          <w:szCs w:val="24"/>
        </w:rPr>
      </w:pPr>
      <w:r>
        <w:rPr>
          <w:noProof/>
          <w:lang w:val="en-IN"/>
        </w:rPr>
        <mc:AlternateContent>
          <mc:Choice Requires="wpg">
            <w:drawing>
              <wp:anchor distT="0" distB="0" distL="114300" distR="114300" simplePos="0" relativeHeight="251660288" behindDoc="1" locked="0" layoutInCell="1" hidden="0" allowOverlap="1" wp14:anchorId="05105770" wp14:editId="691635E4">
                <wp:simplePos x="0" y="0"/>
                <wp:positionH relativeFrom="page">
                  <wp:posOffset>581025</wp:posOffset>
                </wp:positionH>
                <wp:positionV relativeFrom="paragraph">
                  <wp:posOffset>117475</wp:posOffset>
                </wp:positionV>
                <wp:extent cx="6648450" cy="396240"/>
                <wp:effectExtent l="0" t="0" r="0" b="0"/>
                <wp:wrapNone/>
                <wp:docPr id="9" name="Group 9"/>
                <wp:cNvGraphicFramePr/>
                <a:graphic xmlns:a="http://schemas.openxmlformats.org/drawingml/2006/main">
                  <a:graphicData uri="http://schemas.microsoft.com/office/word/2010/wordprocessingGroup">
                    <wpg:wgp>
                      <wpg:cNvGrpSpPr/>
                      <wpg:grpSpPr>
                        <a:xfrm>
                          <a:off x="0" y="0"/>
                          <a:ext cx="6648450" cy="396240"/>
                          <a:chOff x="2579305" y="3694646"/>
                          <a:chExt cx="6648450" cy="313147"/>
                        </a:xfrm>
                      </wpg:grpSpPr>
                      <wpg:grpSp>
                        <wpg:cNvPr id="11" name="Group 10"/>
                        <wpg:cNvGrpSpPr/>
                        <wpg:grpSpPr>
                          <a:xfrm>
                            <a:off x="2579305" y="3694646"/>
                            <a:ext cx="6648450" cy="313147"/>
                            <a:chOff x="-426720" y="22913"/>
                            <a:chExt cx="6648450" cy="313147"/>
                          </a:xfrm>
                        </wpg:grpSpPr>
                        <wps:wsp>
                          <wps:cNvPr id="12" name="Rectangle 11"/>
                          <wps:cNvSpPr/>
                          <wps:spPr>
                            <a:xfrm>
                              <a:off x="-426720" y="53342"/>
                              <a:ext cx="6381750" cy="282718"/>
                            </a:xfrm>
                            <a:prstGeom prst="rect">
                              <a:avLst/>
                            </a:prstGeom>
                            <a:noFill/>
                            <a:ln>
                              <a:noFill/>
                            </a:ln>
                          </wps:spPr>
                          <wps:txbx>
                            <w:txbxContent>
                              <w:p w14:paraId="1E687270" w14:textId="0DB3CB0D" w:rsidR="00AB1292" w:rsidRPr="004C01D5" w:rsidRDefault="004C01D5">
                                <w:pPr>
                                  <w:textDirection w:val="btLr"/>
                                  <w:rPr>
                                    <w:lang w:val="en-IN"/>
                                  </w:rPr>
                                </w:pPr>
                                <w:r>
                                  <w:rPr>
                                    <w:lang w:val="en-IN"/>
                                  </w:rPr>
                                  <w:t>“</w:t>
                                </w:r>
                              </w:p>
                            </w:txbxContent>
                          </wps:txbx>
                          <wps:bodyPr spcFirstLastPara="1" wrap="square" lIns="91425" tIns="91425" rIns="91425" bIns="91425" anchor="ctr" anchorCtr="0">
                            <a:noAutofit/>
                          </wps:bodyPr>
                        </wps:wsp>
                        <wps:wsp>
                          <wps:cNvPr id="13" name="Freeform: Shape 12"/>
                          <wps:cNvSpPr/>
                          <wps:spPr>
                            <a:xfrm>
                              <a:off x="-160020" y="22913"/>
                              <a:ext cx="6381750" cy="216534"/>
                            </a:xfrm>
                            <a:custGeom>
                              <a:avLst/>
                              <a:gdLst/>
                              <a:ahLst/>
                              <a:cxnLst/>
                              <a:rect l="l" t="t" r="r" b="b"/>
                              <a:pathLst>
                                <a:path w="6381750" h="216534" extrusionOk="0">
                                  <a:moveTo>
                                    <a:pt x="0" y="216534"/>
                                  </a:moveTo>
                                  <a:lnTo>
                                    <a:pt x="6381750" y="216534"/>
                                  </a:lnTo>
                                  <a:lnTo>
                                    <a:pt x="6381750" y="0"/>
                                  </a:lnTo>
                                  <a:lnTo>
                                    <a:pt x="0" y="0"/>
                                  </a:lnTo>
                                  <a:lnTo>
                                    <a:pt x="0" y="216534"/>
                                  </a:lnTo>
                                  <a:close/>
                                </a:path>
                              </a:pathLst>
                            </a:custGeom>
                            <a:solidFill>
                              <a:srgbClr val="9CC2E4"/>
                            </a:solidFill>
                            <a:ln>
                              <a:noFill/>
                            </a:ln>
                          </wps:spPr>
                          <wps:bodyPr spcFirstLastPara="1" wrap="square" lIns="91425" tIns="91425" rIns="91425" bIns="91425"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05105770" id="Group 9" o:spid="_x0000_s1036" style="position:absolute;left:0;text-align:left;margin-left:45.75pt;margin-top:9.25pt;width:523.5pt;height:31.2pt;z-index:-251656192;mso-position-horizontal-relative:page;mso-width-relative:margin;mso-height-relative:margin" coordorigin="25793,36946" coordsize="66484,3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">
                <v:group id="_x0000_s1037" style="position:absolute;left:25793;top:36946;width:66484;height:3131" coordorigin="-4267,229" coordsize="66484,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angle 11" o:spid="_x0000_s1038" style="position:absolute;left:-4267;top:533;width:63817;height: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14:paraId="1E687270" w14:textId="0DB3CB0D" w:rsidR="00AB1292" w:rsidRPr="004C01D5" w:rsidRDefault="004C01D5">
                          <w:pPr>
                            <w:textDirection w:val="btLr"/>
                            <w:rPr>
                              <w:lang w:val="en-IN"/>
                            </w:rPr>
                          </w:pPr>
                          <w:r>
                            <w:rPr>
                              <w:lang w:val="en-IN"/>
                            </w:rPr>
                            <w:t>“</w:t>
                          </w:r>
                        </w:p>
                      </w:txbxContent>
                    </v:textbox>
                  </v:rect>
                  <v:shape id="Freeform: Shape 12" o:spid="_x0000_s1039" style="position:absolute;left:-1600;top:229;width:63817;height:2165;visibility:visible;mso-wrap-style:square;v-text-anchor:middle" coordsize="6381750,216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" path="m,216534r6381750,l6381750,,,,,216534xe" fillcolor="#9cc2e4" stroked="f">
                    <v:path arrowok="t" o:extrusionok="f"/>
                  </v:shape>
                </v:group>
                <w10:wrap anchorx="page"/>
              </v:group>
            </w:pict>
          </mc:Fallback>
        </mc:AlternateContent>
      </w:r>
    </w:p>
    <w:p w14:paraId="1B3FE8A0" w14:textId="2979C27A" w:rsidR="003B19D6" w:rsidRPr="003B19D6" w:rsidRDefault="00B53AB9" w:rsidP="003B19D6">
      <w:pPr>
        <w:spacing w:line="200" w:lineRule="auto"/>
        <w:rPr>
          <w:rFonts w:ascii="Arial" w:hAnsi="Arial" w:cs="Arial"/>
          <w:b/>
          <w:bCs/>
          <w:sz w:val="24"/>
          <w:szCs w:val="24"/>
        </w:rPr>
      </w:pPr>
      <w:r>
        <w:rPr>
          <w:rFonts w:ascii="Verdana" w:eastAsia="Verdana" w:hAnsi="Verdana" w:cs="Verdana"/>
          <w:color w:val="333333"/>
          <w:sz w:val="24"/>
          <w:szCs w:val="24"/>
        </w:rPr>
        <w:t xml:space="preserve"> </w:t>
      </w:r>
      <w:r w:rsidR="003B19D6" w:rsidRPr="003B19D6">
        <w:rPr>
          <w:rFonts w:ascii="Arial" w:hAnsi="Arial" w:cs="Arial"/>
          <w:b/>
          <w:bCs/>
          <w:sz w:val="24"/>
          <w:szCs w:val="24"/>
        </w:rPr>
        <w:t>Technical Proficiency</w:t>
      </w:r>
      <w:r w:rsidR="003312C8">
        <w:rPr>
          <w:rFonts w:ascii="Arial" w:hAnsi="Arial" w:cs="Arial"/>
          <w:b/>
          <w:bCs/>
          <w:sz w:val="24"/>
          <w:szCs w:val="24"/>
        </w:rPr>
        <w:t>:</w:t>
      </w:r>
    </w:p>
    <w:p w14:paraId="13146A3F" w14:textId="7B6D6777" w:rsidR="00AB1292" w:rsidRPr="00B53AB9" w:rsidRDefault="00AB1292" w:rsidP="003B19D6">
      <w:pPr>
        <w:rPr>
          <w:rFonts w:ascii="Verdana" w:eastAsia="Verdana" w:hAnsi="Verdana" w:cs="Verdana"/>
          <w:color w:val="333333"/>
          <w:sz w:val="24"/>
          <w:szCs w:val="24"/>
        </w:rPr>
      </w:pPr>
    </w:p>
    <w:p w14:paraId="6041B58E" w14:textId="73E6283D" w:rsidR="003B19D6" w:rsidRPr="00C70F02" w:rsidRDefault="003B19D6" w:rsidP="003B19D6">
      <w:pPr>
        <w:pStyle w:val="ListParagraph"/>
        <w:numPr>
          <w:ilvl w:val="0"/>
          <w:numId w:val="11"/>
        </w:numPr>
        <w:spacing w:after="200"/>
        <w:ind w:firstLine="66"/>
        <w:jc w:val="both"/>
        <w:rPr>
          <w:rFonts w:ascii="Book Antiqua" w:eastAsia="Calibri" w:hAnsi="Book Antiqua"/>
        </w:rPr>
      </w:pPr>
      <w:r w:rsidRPr="00C70F02">
        <w:rPr>
          <w:rFonts w:ascii="Book Antiqua" w:hAnsi="Book Antiqua"/>
        </w:rPr>
        <w:t>M</w:t>
      </w:r>
      <w:r>
        <w:rPr>
          <w:rFonts w:ascii="Book Antiqua" w:hAnsi="Book Antiqua"/>
        </w:rPr>
        <w:t>S-Excel</w:t>
      </w:r>
    </w:p>
    <w:p w14:paraId="53DEF4DB" w14:textId="77777777" w:rsidR="003B19D6" w:rsidRPr="00C70F02" w:rsidRDefault="003B19D6" w:rsidP="003B19D6">
      <w:pPr>
        <w:pStyle w:val="ListParagraph"/>
        <w:numPr>
          <w:ilvl w:val="0"/>
          <w:numId w:val="11"/>
        </w:numPr>
        <w:spacing w:after="200"/>
        <w:ind w:firstLine="66"/>
        <w:jc w:val="both"/>
        <w:rPr>
          <w:rFonts w:ascii="Book Antiqua" w:hAnsi="Book Antiqua"/>
        </w:rPr>
      </w:pPr>
      <w:r w:rsidRPr="00C70F02">
        <w:rPr>
          <w:rFonts w:ascii="Book Antiqua" w:eastAsia="Calibri" w:hAnsi="Book Antiqua"/>
        </w:rPr>
        <w:t>Net surfing</w:t>
      </w:r>
    </w:p>
    <w:p w14:paraId="2B646175" w14:textId="77777777" w:rsidR="003B19D6" w:rsidRPr="00C70F02" w:rsidRDefault="003B19D6" w:rsidP="003B19D6">
      <w:pPr>
        <w:pStyle w:val="ListParagraph"/>
        <w:numPr>
          <w:ilvl w:val="0"/>
          <w:numId w:val="11"/>
        </w:numPr>
        <w:spacing w:after="200"/>
        <w:ind w:firstLine="66"/>
        <w:jc w:val="both"/>
        <w:rPr>
          <w:rFonts w:ascii="Book Antiqua" w:hAnsi="Book Antiqua"/>
        </w:rPr>
      </w:pPr>
      <w:r w:rsidRPr="00C70F02">
        <w:rPr>
          <w:rFonts w:ascii="Book Antiqua" w:eastAsia="Calibri" w:hAnsi="Book Antiqua"/>
        </w:rPr>
        <w:t>MS office</w:t>
      </w:r>
    </w:p>
    <w:p w14:paraId="583EE230" w14:textId="7F783F20" w:rsidR="00A238B2" w:rsidRDefault="00A238B2">
      <w:pPr>
        <w:spacing w:line="200" w:lineRule="auto"/>
      </w:pPr>
    </w:p>
    <w:p w14:paraId="431A99D9" w14:textId="6E8CF0F9" w:rsidR="00A238B2" w:rsidRDefault="00A238B2">
      <w:pPr>
        <w:spacing w:line="200" w:lineRule="auto"/>
      </w:pPr>
    </w:p>
    <w:p w14:paraId="300563D0" w14:textId="59D2F701" w:rsidR="00A238B2" w:rsidRDefault="00A238B2">
      <w:pPr>
        <w:spacing w:line="200" w:lineRule="auto"/>
      </w:pPr>
    </w:p>
    <w:p w14:paraId="0D5AD668" w14:textId="77777777" w:rsidR="00A238B2" w:rsidRDefault="00A238B2">
      <w:pPr>
        <w:spacing w:line="200" w:lineRule="auto"/>
      </w:pPr>
    </w:p>
    <w:p w14:paraId="60735C30" w14:textId="5C6B8E83" w:rsidR="00AB1292" w:rsidRDefault="00AB1292">
      <w:pPr>
        <w:spacing w:before="12" w:line="220" w:lineRule="auto"/>
        <w:rPr>
          <w:sz w:val="22"/>
          <w:szCs w:val="22"/>
        </w:rPr>
      </w:pPr>
    </w:p>
    <w:sdt>
      <w:sdtPr>
        <w:tag w:val="goog_rdk_7"/>
        <w:id w:val="-939371325"/>
      </w:sdtPr>
      <w:sdtEndPr/>
      <w:sdtContent>
        <w:p w14:paraId="44A4769A" w14:textId="02269FBD" w:rsidR="00AB1292" w:rsidRDefault="007A514A">
          <w:pPr>
            <w:spacing w:line="340" w:lineRule="auto"/>
            <w:ind w:left="100"/>
            <w:rPr>
              <w:rFonts w:ascii="Calibri" w:eastAsia="Calibri" w:hAnsi="Calibri" w:cs="Calibri"/>
              <w:sz w:val="28"/>
              <w:szCs w:val="28"/>
            </w:rPr>
          </w:pPr>
          <w:r>
            <w:rPr>
              <w:noProof/>
              <w:lang w:val="en-IN"/>
            </w:rPr>
            <mc:AlternateContent>
              <mc:Choice Requires="wpg">
                <w:drawing>
                  <wp:anchor distT="0" distB="0" distL="114300" distR="114300" simplePos="0" relativeHeight="251661312" behindDoc="1" locked="0" layoutInCell="1" hidden="0" allowOverlap="1" wp14:anchorId="460A3168" wp14:editId="35825775">
                    <wp:simplePos x="0" y="0"/>
                    <wp:positionH relativeFrom="margin">
                      <wp:align>left</wp:align>
                    </wp:positionH>
                    <wp:positionV relativeFrom="paragraph">
                      <wp:posOffset>7620</wp:posOffset>
                    </wp:positionV>
                    <wp:extent cx="6381750" cy="215900"/>
                    <wp:effectExtent l="0" t="0" r="0" b="0"/>
                    <wp:wrapNone/>
                    <wp:docPr id="10" name="Group 10"/>
                    <wp:cNvGraphicFramePr/>
                    <a:graphic xmlns:a="http://schemas.openxmlformats.org/drawingml/2006/main">
                      <a:graphicData uri="http://schemas.microsoft.com/office/word/2010/wordprocessingGroup">
                        <wpg:wgp>
                          <wpg:cNvGrpSpPr/>
                          <wpg:grpSpPr>
                            <a:xfrm>
                              <a:off x="0" y="0"/>
                              <a:ext cx="6381750" cy="215900"/>
                              <a:chOff x="3006025" y="3671733"/>
                              <a:chExt cx="6381750" cy="216534"/>
                            </a:xfrm>
                          </wpg:grpSpPr>
                          <wpg:grpSp>
                            <wpg:cNvPr id="14" name="Group 14"/>
                            <wpg:cNvGrpSpPr/>
                            <wpg:grpSpPr>
                              <a:xfrm>
                                <a:off x="3006025" y="3671733"/>
                                <a:ext cx="6381750" cy="216534"/>
                                <a:chOff x="0" y="0"/>
                                <a:chExt cx="6381750" cy="216534"/>
                              </a:xfrm>
                            </wpg:grpSpPr>
                            <wps:wsp>
                              <wps:cNvPr id="15" name="Rectangle 15"/>
                              <wps:cNvSpPr/>
                              <wps:spPr>
                                <a:xfrm>
                                  <a:off x="0" y="0"/>
                                  <a:ext cx="6381750" cy="216525"/>
                                </a:xfrm>
                                <a:prstGeom prst="rect">
                                  <a:avLst/>
                                </a:prstGeom>
                                <a:noFill/>
                                <a:ln>
                                  <a:noFill/>
                                </a:ln>
                              </wps:spPr>
                              <wps:txbx>
                                <w:txbxContent>
                                  <w:p w14:paraId="63535D47" w14:textId="77777777" w:rsidR="00AB1292" w:rsidRDefault="00AB1292">
                                    <w:pPr>
                                      <w:textDirection w:val="btLr"/>
                                    </w:pPr>
                                  </w:p>
                                </w:txbxContent>
                              </wps:txbx>
                              <wps:bodyPr spcFirstLastPara="1" wrap="square" lIns="91425" tIns="91425" rIns="91425" bIns="91425" anchor="ctr" anchorCtr="0">
                                <a:noAutofit/>
                              </wps:bodyPr>
                            </wps:wsp>
                            <wps:wsp>
                              <wps:cNvPr id="16" name="Freeform: Shape 16"/>
                              <wps:cNvSpPr/>
                              <wps:spPr>
                                <a:xfrm>
                                  <a:off x="0" y="0"/>
                                  <a:ext cx="6381750" cy="216534"/>
                                </a:xfrm>
                                <a:custGeom>
                                  <a:avLst/>
                                  <a:gdLst/>
                                  <a:ahLst/>
                                  <a:cxnLst/>
                                  <a:rect l="l" t="t" r="r" b="b"/>
                                  <a:pathLst>
                                    <a:path w="6381750" h="216534" extrusionOk="0">
                                      <a:moveTo>
                                        <a:pt x="0" y="216534"/>
                                      </a:moveTo>
                                      <a:lnTo>
                                        <a:pt x="6381750" y="216534"/>
                                      </a:lnTo>
                                      <a:lnTo>
                                        <a:pt x="6381750" y="0"/>
                                      </a:lnTo>
                                      <a:lnTo>
                                        <a:pt x="0" y="0"/>
                                      </a:lnTo>
                                      <a:lnTo>
                                        <a:pt x="0" y="216534"/>
                                      </a:lnTo>
                                      <a:close/>
                                    </a:path>
                                  </a:pathLst>
                                </a:custGeom>
                                <a:solidFill>
                                  <a:srgbClr val="9CC2E4"/>
                                </a:solidFill>
                                <a:ln>
                                  <a:noFill/>
                                </a:ln>
                              </wps:spPr>
                              <wps:bodyPr spcFirstLastPara="1" wrap="square" lIns="91425" tIns="91425" rIns="91425" bIns="91425" anchor="ctr" anchorCtr="0">
                                <a:noAutofit/>
                              </wps:bodyPr>
                            </wps:wsp>
                          </wpg:grpSp>
                        </wpg:wgp>
                      </a:graphicData>
                    </a:graphic>
                  </wp:anchor>
                </w:drawing>
              </mc:Choice>
              <mc:Fallback>
                <w:pict>
                  <v:group w14:anchorId="460A3168" id="Group 10" o:spid="_x0000_s1040" style="position:absolute;left:0;text-align:left;margin-left:0;margin-top:.6pt;width:502.5pt;height:17pt;z-index:-251655168;mso-position-horizontal:left;mso-position-horizontal-relative:margin" coordorigin="30060,36717" coordsize="63817,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">
                    <v:group id="Group 14" o:spid="_x0000_s1041" style="position:absolute;left:30060;top:36717;width:63817;height:2165" coordsize="63817,2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angle 15" o:spid="_x0000_s1042" style="position:absolute;width:63817;height:21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" filled="f" stroked="f">
                        <v:textbox inset="2.53958mm,2.53958mm,2.53958mm,2.53958mm">
                          <w:txbxContent>
                            <w:p w14:paraId="63535D47" w14:textId="77777777" w:rsidR="00AB1292" w:rsidRDefault="00AB1292">
                              <w:pPr>
                                <w:textDirection w:val="btLr"/>
                              </w:pPr>
                            </w:p>
                          </w:txbxContent>
                        </v:textbox>
                      </v:rect>
                      <v:shape id="Freeform: Shape 16" o:spid="_x0000_s1043" style="position:absolute;width:63817;height:2165;visibility:visible;mso-wrap-style:square;v-text-anchor:middle" coordsize="6381750,216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" path="m,216534r6381750,l6381750,,,,,216534xe" fillcolor="#9cc2e4" stroked="f">
                        <v:path arrowok="t" o:extrusionok="f"/>
                      </v:shape>
                    </v:group>
                    <w10:wrap anchorx="margin"/>
                  </v:group>
                </w:pict>
              </mc:Fallback>
            </mc:AlternateContent>
          </w:r>
          <w:r w:rsidR="00F85069">
            <w:rPr>
              <w:rFonts w:ascii="Calibri" w:eastAsia="Calibri" w:hAnsi="Calibri" w:cs="Calibri"/>
              <w:b/>
              <w:color w:val="252525"/>
              <w:sz w:val="28"/>
              <w:szCs w:val="28"/>
            </w:rPr>
            <w:t>Personal Details</w:t>
          </w:r>
          <w:r w:rsidR="004C01D5">
            <w:rPr>
              <w:rFonts w:ascii="Calibri" w:eastAsia="Calibri" w:hAnsi="Calibri" w:cs="Calibri"/>
              <w:b/>
              <w:color w:val="252525"/>
              <w:sz w:val="28"/>
              <w:szCs w:val="28"/>
            </w:rPr>
            <w:t>:</w:t>
          </w:r>
        </w:p>
      </w:sdtContent>
    </w:sdt>
    <w:p w14:paraId="7466D1A0" w14:textId="77777777" w:rsidR="00AB1292" w:rsidRDefault="00AB1292">
      <w:pPr>
        <w:spacing w:before="4" w:line="100" w:lineRule="auto"/>
        <w:rPr>
          <w:sz w:val="10"/>
          <w:szCs w:val="10"/>
        </w:rPr>
      </w:pPr>
    </w:p>
    <w:p w14:paraId="2784E59B" w14:textId="4564F6CD" w:rsidR="00AB1292" w:rsidRDefault="008D24CD">
      <w:pPr>
        <w:ind w:left="460"/>
        <w:rPr>
          <w:rFonts w:ascii="Calibri" w:eastAsia="Calibri" w:hAnsi="Calibri" w:cs="Calibri"/>
          <w:sz w:val="24"/>
          <w:szCs w:val="24"/>
        </w:rPr>
      </w:pPr>
      <w:r>
        <w:rPr>
          <w:rFonts w:ascii="Verdana" w:eastAsia="Verdana" w:hAnsi="Verdana" w:cs="Verdana"/>
          <w:sz w:val="24"/>
          <w:szCs w:val="24"/>
        </w:rPr>
        <w:t xml:space="preserve">• </w:t>
      </w:r>
      <w:r>
        <w:rPr>
          <w:rFonts w:ascii="Calibri" w:eastAsia="Calibri" w:hAnsi="Calibri" w:cs="Calibri"/>
          <w:sz w:val="24"/>
          <w:szCs w:val="24"/>
        </w:rPr>
        <w:t xml:space="preserve">Date </w:t>
      </w:r>
      <w:r w:rsidR="00F85069">
        <w:rPr>
          <w:rFonts w:ascii="Calibri" w:eastAsia="Calibri" w:hAnsi="Calibri" w:cs="Calibri"/>
          <w:sz w:val="24"/>
          <w:szCs w:val="24"/>
        </w:rPr>
        <w:t xml:space="preserve">of Birth             </w:t>
      </w:r>
      <w:r w:rsidR="00110C2F">
        <w:rPr>
          <w:rFonts w:ascii="Calibri" w:eastAsia="Calibri" w:hAnsi="Calibri" w:cs="Calibri"/>
          <w:sz w:val="24"/>
          <w:szCs w:val="24"/>
        </w:rPr>
        <w:t xml:space="preserve">  </w:t>
      </w:r>
      <w:r w:rsidR="00F85069">
        <w:rPr>
          <w:rFonts w:ascii="Calibri" w:eastAsia="Calibri" w:hAnsi="Calibri" w:cs="Calibri"/>
          <w:sz w:val="24"/>
          <w:szCs w:val="24"/>
        </w:rPr>
        <w:t xml:space="preserve">   :           </w:t>
      </w:r>
      <w:r w:rsidR="003979B0">
        <w:rPr>
          <w:rFonts w:ascii="Calibri" w:eastAsia="Calibri" w:hAnsi="Calibri" w:cs="Calibri"/>
          <w:sz w:val="24"/>
          <w:szCs w:val="24"/>
        </w:rPr>
        <w:t>7 August 199</w:t>
      </w:r>
      <w:r w:rsidR="003A65C1">
        <w:rPr>
          <w:rFonts w:ascii="Calibri" w:eastAsia="Calibri" w:hAnsi="Calibri" w:cs="Calibri"/>
          <w:sz w:val="24"/>
          <w:szCs w:val="24"/>
        </w:rPr>
        <w:t>7</w:t>
      </w:r>
      <w:bookmarkStart w:id="3" w:name="_GoBack"/>
      <w:bookmarkEnd w:id="3"/>
    </w:p>
    <w:p w14:paraId="3069362A" w14:textId="3ED021EE" w:rsidR="00AB1292" w:rsidRDefault="008D24CD">
      <w:pPr>
        <w:spacing w:before="6"/>
        <w:ind w:left="460"/>
        <w:rPr>
          <w:rFonts w:ascii="Calibri" w:eastAsia="Calibri" w:hAnsi="Calibri" w:cs="Calibri"/>
          <w:sz w:val="24"/>
          <w:szCs w:val="24"/>
        </w:rPr>
      </w:pPr>
      <w:r>
        <w:rPr>
          <w:rFonts w:ascii="Verdana" w:eastAsia="Verdana" w:hAnsi="Verdana" w:cs="Verdana"/>
          <w:sz w:val="24"/>
          <w:szCs w:val="24"/>
        </w:rPr>
        <w:t xml:space="preserve">• </w:t>
      </w:r>
      <w:r>
        <w:rPr>
          <w:rFonts w:ascii="Calibri" w:eastAsia="Calibri" w:hAnsi="Calibri" w:cs="Calibri"/>
          <w:sz w:val="24"/>
          <w:szCs w:val="24"/>
        </w:rPr>
        <w:t xml:space="preserve"> Gender</w:t>
      </w:r>
      <w:r w:rsidR="00F85069">
        <w:rPr>
          <w:rFonts w:ascii="Calibri" w:eastAsia="Calibri" w:hAnsi="Calibri" w:cs="Calibri"/>
          <w:sz w:val="24"/>
          <w:szCs w:val="24"/>
        </w:rPr>
        <w:t xml:space="preserve">                   </w:t>
      </w:r>
      <w:r w:rsidR="00110C2F">
        <w:rPr>
          <w:rFonts w:ascii="Calibri" w:eastAsia="Calibri" w:hAnsi="Calibri" w:cs="Calibri"/>
          <w:sz w:val="24"/>
          <w:szCs w:val="24"/>
        </w:rPr>
        <w:t xml:space="preserve">     </w:t>
      </w:r>
      <w:proofErr w:type="gramStart"/>
      <w:r w:rsidR="00F85069">
        <w:rPr>
          <w:rFonts w:ascii="Calibri" w:eastAsia="Calibri" w:hAnsi="Calibri" w:cs="Calibri"/>
          <w:sz w:val="24"/>
          <w:szCs w:val="24"/>
        </w:rPr>
        <w:t xml:space="preserve">  :</w:t>
      </w:r>
      <w:proofErr w:type="gramEnd"/>
      <w:r w:rsidR="00F85069">
        <w:rPr>
          <w:rFonts w:ascii="Calibri" w:eastAsia="Calibri" w:hAnsi="Calibri" w:cs="Calibri"/>
          <w:sz w:val="24"/>
          <w:szCs w:val="24"/>
        </w:rPr>
        <w:t xml:space="preserve">          </w:t>
      </w:r>
      <w:r w:rsidR="00110C2F">
        <w:rPr>
          <w:rFonts w:ascii="Calibri" w:eastAsia="Calibri" w:hAnsi="Calibri" w:cs="Calibri"/>
          <w:sz w:val="24"/>
          <w:szCs w:val="24"/>
        </w:rPr>
        <w:t xml:space="preserve">  </w:t>
      </w:r>
      <w:r w:rsidR="00F85069">
        <w:rPr>
          <w:rFonts w:ascii="Calibri" w:eastAsia="Calibri" w:hAnsi="Calibri" w:cs="Calibri"/>
          <w:sz w:val="24"/>
          <w:szCs w:val="24"/>
        </w:rPr>
        <w:t xml:space="preserve">  </w:t>
      </w:r>
      <w:r w:rsidR="00B53AB9">
        <w:rPr>
          <w:rFonts w:ascii="Calibri" w:eastAsia="Calibri" w:hAnsi="Calibri" w:cs="Calibri"/>
          <w:sz w:val="24"/>
          <w:szCs w:val="24"/>
        </w:rPr>
        <w:t xml:space="preserve">Female </w:t>
      </w:r>
    </w:p>
    <w:p w14:paraId="4F4FAE57" w14:textId="43F6EED8" w:rsidR="00AB1292" w:rsidRDefault="00F85069">
      <w:pPr>
        <w:spacing w:before="3"/>
        <w:ind w:left="460"/>
        <w:rPr>
          <w:rFonts w:ascii="Calibri" w:eastAsia="Calibri" w:hAnsi="Calibri" w:cs="Calibri"/>
          <w:sz w:val="24"/>
          <w:szCs w:val="24"/>
        </w:rPr>
      </w:pPr>
      <w:r>
        <w:rPr>
          <w:rFonts w:ascii="Verdana" w:eastAsia="Verdana" w:hAnsi="Verdana" w:cs="Verdana"/>
          <w:sz w:val="24"/>
          <w:szCs w:val="24"/>
        </w:rPr>
        <w:t xml:space="preserve">•  </w:t>
      </w:r>
      <w:r w:rsidR="00110C2F">
        <w:rPr>
          <w:rFonts w:ascii="Calibri" w:eastAsia="Calibri" w:hAnsi="Calibri" w:cs="Calibri"/>
          <w:sz w:val="24"/>
          <w:szCs w:val="24"/>
        </w:rPr>
        <w:t xml:space="preserve">Nationality                 </w:t>
      </w:r>
      <w:proofErr w:type="gramStart"/>
      <w:r w:rsidR="00110C2F">
        <w:rPr>
          <w:rFonts w:ascii="Calibri" w:eastAsia="Calibri" w:hAnsi="Calibri" w:cs="Calibri"/>
          <w:sz w:val="24"/>
          <w:szCs w:val="24"/>
        </w:rPr>
        <w:t xml:space="preserve">  </w:t>
      </w:r>
      <w:r>
        <w:rPr>
          <w:rFonts w:ascii="Calibri" w:eastAsia="Calibri" w:hAnsi="Calibri" w:cs="Calibri"/>
          <w:sz w:val="24"/>
          <w:szCs w:val="24"/>
        </w:rPr>
        <w:t>:</w:t>
      </w:r>
      <w:proofErr w:type="gramEnd"/>
      <w:r>
        <w:rPr>
          <w:rFonts w:ascii="Calibri" w:eastAsia="Calibri" w:hAnsi="Calibri" w:cs="Calibri"/>
          <w:sz w:val="24"/>
          <w:szCs w:val="24"/>
        </w:rPr>
        <w:t xml:space="preserve">            Indian</w:t>
      </w:r>
    </w:p>
    <w:p w14:paraId="3EE02B94" w14:textId="51FCA7EA" w:rsidR="00AB1292" w:rsidRDefault="00F85069">
      <w:pPr>
        <w:spacing w:before="3"/>
        <w:ind w:left="460"/>
        <w:rPr>
          <w:rFonts w:ascii="Calibri" w:eastAsia="Calibri" w:hAnsi="Calibri" w:cs="Calibri"/>
          <w:sz w:val="24"/>
          <w:szCs w:val="24"/>
        </w:rPr>
      </w:pPr>
      <w:r>
        <w:rPr>
          <w:rFonts w:ascii="Verdana" w:eastAsia="Verdana" w:hAnsi="Verdana" w:cs="Verdana"/>
          <w:sz w:val="24"/>
          <w:szCs w:val="24"/>
        </w:rPr>
        <w:t xml:space="preserve">•  </w:t>
      </w:r>
      <w:r>
        <w:rPr>
          <w:rFonts w:ascii="Calibri" w:eastAsia="Calibri" w:hAnsi="Calibri" w:cs="Calibri"/>
          <w:sz w:val="24"/>
          <w:szCs w:val="24"/>
        </w:rPr>
        <w:t xml:space="preserve">Languages Known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English, </w:t>
      </w:r>
      <w:r w:rsidR="00765ECA">
        <w:rPr>
          <w:rFonts w:ascii="Calibri" w:eastAsia="Calibri" w:hAnsi="Calibri" w:cs="Calibri"/>
          <w:sz w:val="24"/>
          <w:szCs w:val="24"/>
        </w:rPr>
        <w:t>Marathi &amp;Hindi</w:t>
      </w:r>
    </w:p>
    <w:p w14:paraId="628D5E76" w14:textId="740978F0" w:rsidR="00B53AB9" w:rsidRDefault="00F85069" w:rsidP="00B53AB9">
      <w:pPr>
        <w:spacing w:before="6"/>
        <w:ind w:left="460"/>
        <w:rPr>
          <w:rFonts w:ascii="Calibri" w:eastAsia="Calibri" w:hAnsi="Calibri" w:cs="Calibri"/>
          <w:sz w:val="24"/>
          <w:szCs w:val="24"/>
        </w:rPr>
      </w:pPr>
      <w:r>
        <w:rPr>
          <w:rFonts w:ascii="Verdana" w:eastAsia="Verdana" w:hAnsi="Verdana" w:cs="Verdana"/>
          <w:sz w:val="24"/>
          <w:szCs w:val="24"/>
        </w:rPr>
        <w:t xml:space="preserve">•  </w:t>
      </w:r>
      <w:r>
        <w:rPr>
          <w:rFonts w:ascii="Calibri" w:eastAsia="Calibri" w:hAnsi="Calibri" w:cs="Calibri"/>
          <w:sz w:val="24"/>
          <w:szCs w:val="24"/>
        </w:rPr>
        <w:t xml:space="preserve">Present Address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w:t>
      </w:r>
      <w:r w:rsidR="008C4847">
        <w:rPr>
          <w:rFonts w:ascii="Calibri" w:eastAsia="Calibri" w:hAnsi="Calibri" w:cs="Calibri"/>
          <w:sz w:val="24"/>
          <w:szCs w:val="24"/>
        </w:rPr>
        <w:t xml:space="preserve"> </w:t>
      </w:r>
      <w:r w:rsidR="000B1A93">
        <w:rPr>
          <w:rFonts w:ascii="Calibri" w:eastAsia="Calibri" w:hAnsi="Calibri" w:cs="Calibri"/>
          <w:sz w:val="24"/>
          <w:szCs w:val="24"/>
        </w:rPr>
        <w:t>Mumbai</w:t>
      </w:r>
    </w:p>
    <w:p w14:paraId="1B2FCAED" w14:textId="75047788" w:rsidR="00AB1292" w:rsidRDefault="00F85069" w:rsidP="00B53AB9">
      <w:pPr>
        <w:spacing w:before="6"/>
        <w:ind w:left="460"/>
        <w:rPr>
          <w:rFonts w:ascii="Calibri" w:eastAsia="Calibri" w:hAnsi="Calibri" w:cs="Calibri"/>
          <w:sz w:val="24"/>
          <w:szCs w:val="24"/>
        </w:rPr>
      </w:pPr>
      <w:r>
        <w:rPr>
          <w:rFonts w:ascii="Verdana" w:eastAsia="Verdana" w:hAnsi="Verdana" w:cs="Verdana"/>
          <w:sz w:val="24"/>
          <w:szCs w:val="24"/>
        </w:rPr>
        <w:t xml:space="preserve">•  </w:t>
      </w:r>
      <w:r>
        <w:rPr>
          <w:rFonts w:ascii="Calibri" w:eastAsia="Calibri" w:hAnsi="Calibri" w:cs="Calibri"/>
          <w:sz w:val="24"/>
          <w:szCs w:val="24"/>
        </w:rPr>
        <w:t xml:space="preserve">Marital Status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w:t>
      </w:r>
      <w:r w:rsidR="003979B0">
        <w:rPr>
          <w:rFonts w:ascii="Calibri" w:eastAsia="Calibri" w:hAnsi="Calibri" w:cs="Calibri"/>
          <w:sz w:val="24"/>
          <w:szCs w:val="24"/>
        </w:rPr>
        <w:t>Ba</w:t>
      </w:r>
      <w:r w:rsidR="00477AC3">
        <w:rPr>
          <w:rFonts w:ascii="Calibri" w:eastAsia="Calibri" w:hAnsi="Calibri" w:cs="Calibri"/>
          <w:sz w:val="24"/>
          <w:szCs w:val="24"/>
        </w:rPr>
        <w:t>che</w:t>
      </w:r>
      <w:r w:rsidR="007A514A">
        <w:rPr>
          <w:rFonts w:ascii="Calibri" w:eastAsia="Calibri" w:hAnsi="Calibri" w:cs="Calibri"/>
          <w:sz w:val="24"/>
          <w:szCs w:val="24"/>
        </w:rPr>
        <w:t>lor</w:t>
      </w:r>
    </w:p>
    <w:p w14:paraId="13889BE6" w14:textId="77777777" w:rsidR="00AB1292" w:rsidRDefault="00AB1292">
      <w:pPr>
        <w:spacing w:before="3"/>
        <w:ind w:left="460"/>
        <w:rPr>
          <w:rFonts w:ascii="Calibri" w:eastAsia="Calibri" w:hAnsi="Calibri" w:cs="Calibri"/>
          <w:sz w:val="24"/>
          <w:szCs w:val="24"/>
        </w:rPr>
      </w:pPr>
    </w:p>
    <w:p w14:paraId="7AD18A10" w14:textId="77777777" w:rsidR="00AB1292" w:rsidRDefault="00AB1292">
      <w:pPr>
        <w:spacing w:before="3"/>
        <w:ind w:left="460"/>
        <w:rPr>
          <w:rFonts w:ascii="Calibri" w:eastAsia="Calibri" w:hAnsi="Calibri" w:cs="Calibri"/>
          <w:sz w:val="24"/>
          <w:szCs w:val="24"/>
        </w:rPr>
      </w:pPr>
    </w:p>
    <w:p w14:paraId="53AA7AE7" w14:textId="77777777" w:rsidR="00AB1292" w:rsidRDefault="00AB1292">
      <w:pPr>
        <w:spacing w:before="3"/>
        <w:ind w:left="460"/>
        <w:rPr>
          <w:rFonts w:ascii="Calibri" w:eastAsia="Calibri" w:hAnsi="Calibri" w:cs="Calibri"/>
          <w:sz w:val="24"/>
          <w:szCs w:val="24"/>
        </w:rPr>
      </w:pPr>
    </w:p>
    <w:p w14:paraId="4E39C9C2" w14:textId="77777777" w:rsidR="00AB1292" w:rsidRDefault="00AB1292">
      <w:pPr>
        <w:spacing w:before="3"/>
        <w:ind w:left="460"/>
        <w:rPr>
          <w:rFonts w:ascii="Calibri" w:eastAsia="Calibri" w:hAnsi="Calibri" w:cs="Calibri"/>
          <w:sz w:val="24"/>
          <w:szCs w:val="24"/>
        </w:rPr>
      </w:pPr>
    </w:p>
    <w:p w14:paraId="3CE63032" w14:textId="632795DF" w:rsidR="00AB1292" w:rsidRDefault="007A514A" w:rsidP="00C16B84">
      <w:pPr>
        <w:spacing w:before="3"/>
        <w:rPr>
          <w:rFonts w:ascii="Calibri" w:eastAsia="Calibri" w:hAnsi="Calibri" w:cs="Calibri"/>
          <w:sz w:val="24"/>
          <w:szCs w:val="24"/>
        </w:rPr>
      </w:pPr>
      <w:bookmarkStart w:id="4" w:name="_heading=h.gjdgxs" w:colFirst="0" w:colLast="0"/>
      <w:bookmarkEnd w:id="4"/>
      <w:r>
        <w:rPr>
          <w:rFonts w:ascii="Calibri" w:eastAsia="Calibri" w:hAnsi="Calibri" w:cs="Calibri"/>
          <w:sz w:val="24"/>
          <w:szCs w:val="24"/>
        </w:rPr>
        <w:t xml:space="preserve">                                                                                                 </w:t>
      </w:r>
      <w:r w:rsidR="003979B0">
        <w:rPr>
          <w:rFonts w:ascii="Calibri" w:eastAsia="Calibri" w:hAnsi="Calibri" w:cs="Calibri"/>
          <w:sz w:val="24"/>
          <w:szCs w:val="24"/>
        </w:rPr>
        <w:t xml:space="preserve">                  Rachan</w:t>
      </w:r>
      <w:r w:rsidR="002A55B7">
        <w:rPr>
          <w:rFonts w:ascii="Calibri" w:eastAsia="Calibri" w:hAnsi="Calibri" w:cs="Calibri"/>
          <w:sz w:val="24"/>
          <w:szCs w:val="24"/>
        </w:rPr>
        <w:t xml:space="preserve">a </w:t>
      </w:r>
      <w:r w:rsidR="00A938D8">
        <w:rPr>
          <w:rFonts w:ascii="Calibri" w:eastAsia="Calibri" w:hAnsi="Calibri" w:cs="Calibri"/>
          <w:sz w:val="24"/>
          <w:szCs w:val="24"/>
        </w:rPr>
        <w:t xml:space="preserve">Gawali </w:t>
      </w:r>
    </w:p>
    <w:p w14:paraId="65D3BC63" w14:textId="2A581E64" w:rsidR="00AB1292" w:rsidRDefault="001D7622">
      <w:pPr>
        <w:spacing w:before="3"/>
        <w:ind w:left="460"/>
        <w:rPr>
          <w:rFonts w:ascii="Calibri" w:eastAsia="Calibri" w:hAnsi="Calibri" w:cs="Calibri"/>
          <w:sz w:val="24"/>
          <w:szCs w:val="24"/>
        </w:rPr>
      </w:pPr>
      <w:r>
        <w:rPr>
          <w:rFonts w:ascii="Calibri" w:eastAsia="Calibri" w:hAnsi="Calibri" w:cs="Calibri"/>
          <w:sz w:val="24"/>
          <w:szCs w:val="24"/>
        </w:rPr>
        <w:t>Dat</w:t>
      </w:r>
      <w:r w:rsidR="00AE763B">
        <w:rPr>
          <w:rFonts w:ascii="Calibri" w:eastAsia="Calibri" w:hAnsi="Calibri" w:cs="Calibri"/>
          <w:sz w:val="24"/>
          <w:szCs w:val="24"/>
        </w:rPr>
        <w:t>e</w:t>
      </w:r>
      <w:r w:rsidR="00F85069">
        <w:rPr>
          <w:rFonts w:ascii="Calibri" w:eastAsia="Calibri" w:hAnsi="Calibri" w:cs="Calibri"/>
          <w:sz w:val="24"/>
          <w:szCs w:val="24"/>
        </w:rPr>
        <w:tab/>
      </w:r>
      <w:r w:rsidR="00F85069">
        <w:rPr>
          <w:rFonts w:ascii="Calibri" w:eastAsia="Calibri" w:hAnsi="Calibri" w:cs="Calibri"/>
          <w:sz w:val="24"/>
          <w:szCs w:val="24"/>
        </w:rPr>
        <w:tab/>
      </w:r>
      <w:r w:rsidR="00F85069">
        <w:rPr>
          <w:rFonts w:ascii="Calibri" w:eastAsia="Calibri" w:hAnsi="Calibri" w:cs="Calibri"/>
          <w:sz w:val="24"/>
          <w:szCs w:val="24"/>
        </w:rPr>
        <w:tab/>
      </w:r>
      <w:r w:rsidR="00F85069">
        <w:rPr>
          <w:rFonts w:ascii="Calibri" w:eastAsia="Calibri" w:hAnsi="Calibri" w:cs="Calibri"/>
          <w:sz w:val="24"/>
          <w:szCs w:val="24"/>
        </w:rPr>
        <w:tab/>
      </w:r>
      <w:r w:rsidR="00F85069">
        <w:rPr>
          <w:rFonts w:ascii="Calibri" w:eastAsia="Calibri" w:hAnsi="Calibri" w:cs="Calibri"/>
          <w:sz w:val="24"/>
          <w:szCs w:val="24"/>
        </w:rPr>
        <w:tab/>
      </w:r>
      <w:r w:rsidR="00F85069">
        <w:rPr>
          <w:rFonts w:ascii="Calibri" w:eastAsia="Calibri" w:hAnsi="Calibri" w:cs="Calibri"/>
          <w:sz w:val="24"/>
          <w:szCs w:val="24"/>
        </w:rPr>
        <w:tab/>
      </w:r>
      <w:r w:rsidR="00F85069">
        <w:rPr>
          <w:rFonts w:ascii="Calibri" w:eastAsia="Calibri" w:hAnsi="Calibri" w:cs="Calibri"/>
          <w:sz w:val="24"/>
          <w:szCs w:val="24"/>
        </w:rPr>
        <w:tab/>
      </w:r>
      <w:r w:rsidR="00F85069">
        <w:rPr>
          <w:rFonts w:ascii="Calibri" w:eastAsia="Calibri" w:hAnsi="Calibri" w:cs="Calibri"/>
          <w:sz w:val="24"/>
          <w:szCs w:val="24"/>
        </w:rPr>
        <w:tab/>
      </w:r>
      <w:r w:rsidR="00F85069">
        <w:rPr>
          <w:rFonts w:ascii="Calibri" w:eastAsia="Calibri" w:hAnsi="Calibri" w:cs="Calibri"/>
          <w:sz w:val="24"/>
          <w:szCs w:val="24"/>
        </w:rPr>
        <w:tab/>
      </w:r>
      <w:r w:rsidR="00F85069">
        <w:rPr>
          <w:rFonts w:ascii="Calibri" w:eastAsia="Calibri" w:hAnsi="Calibri" w:cs="Calibri"/>
          <w:sz w:val="24"/>
          <w:szCs w:val="24"/>
        </w:rPr>
        <w:tab/>
      </w:r>
    </w:p>
    <w:sectPr w:rsidR="00AB1292">
      <w:pgSz w:w="12240" w:h="15840"/>
      <w:pgMar w:top="1020" w:right="700" w:bottom="280" w:left="1340" w:header="0" w:footer="12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F82D3A" w14:textId="77777777" w:rsidR="00DC351D" w:rsidRDefault="00DC351D">
      <w:r>
        <w:separator/>
      </w:r>
    </w:p>
  </w:endnote>
  <w:endnote w:type="continuationSeparator" w:id="0">
    <w:p w14:paraId="51AAE052" w14:textId="77777777" w:rsidR="00DC351D" w:rsidRDefault="00DC3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MS PGothic">
    <w:panose1 w:val="020B0600070205080204"/>
    <w:charset w:val="80"/>
    <w:family w:val="swiss"/>
    <w:pitch w:val="variable"/>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88C07D" w14:textId="77777777" w:rsidR="00DC351D" w:rsidRDefault="00DC351D">
      <w:r>
        <w:separator/>
      </w:r>
    </w:p>
  </w:footnote>
  <w:footnote w:type="continuationSeparator" w:id="0">
    <w:p w14:paraId="19C01C67" w14:textId="77777777" w:rsidR="00DC351D" w:rsidRDefault="00DC35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FFFFFF83"/>
    <w:lvl w:ilvl="0">
      <w:start w:val="1"/>
      <w:numFmt w:val="bullet"/>
      <w:pStyle w:val="ListBullet2"/>
      <w:lvlText w:val=""/>
      <w:lvlJc w:val="left"/>
      <w:pPr>
        <w:tabs>
          <w:tab w:val="left" w:pos="720"/>
        </w:tabs>
        <w:ind w:left="720" w:hanging="360"/>
      </w:pPr>
      <w:rPr>
        <w:rFonts w:ascii="Symbol" w:hAnsi="Symbol" w:hint="default"/>
      </w:rPr>
    </w:lvl>
  </w:abstractNum>
  <w:abstractNum w:abstractNumId="1" w15:restartNumberingAfterBreak="0">
    <w:nsid w:val="00000004"/>
    <w:multiLevelType w:val="hybridMultilevel"/>
    <w:tmpl w:val="1C74EFF6"/>
    <w:lvl w:ilvl="0" w:tplc="1658B5FC">
      <w:start w:val="1"/>
      <w:numFmt w:val="bullet"/>
      <w:lvlText w:val=""/>
      <w:lvlJc w:val="left"/>
      <w:pPr>
        <w:ind w:left="360" w:hanging="360"/>
      </w:pPr>
      <w:rPr>
        <w:rFonts w:ascii="Symbol" w:hAnsi="Symbol"/>
      </w:rPr>
    </w:lvl>
    <w:lvl w:ilvl="1" w:tplc="27789E34">
      <w:start w:val="1"/>
      <w:numFmt w:val="bullet"/>
      <w:lvlText w:val="o"/>
      <w:lvlJc w:val="left"/>
      <w:pPr>
        <w:ind w:left="1080" w:hanging="360"/>
      </w:pPr>
      <w:rPr>
        <w:rFonts w:ascii="Courier New" w:hAnsi="Courier New" w:cs="Courier New"/>
      </w:rPr>
    </w:lvl>
    <w:lvl w:ilvl="2" w:tplc="BD52AB4E">
      <w:start w:val="1"/>
      <w:numFmt w:val="bullet"/>
      <w:lvlText w:val=""/>
      <w:lvlJc w:val="left"/>
      <w:pPr>
        <w:ind w:left="1800" w:hanging="360"/>
      </w:pPr>
      <w:rPr>
        <w:rFonts w:ascii="Wingdings" w:hAnsi="Wingdings"/>
      </w:rPr>
    </w:lvl>
    <w:lvl w:ilvl="3" w:tplc="7CCADECA">
      <w:start w:val="1"/>
      <w:numFmt w:val="bullet"/>
      <w:lvlText w:val=""/>
      <w:lvlJc w:val="left"/>
      <w:pPr>
        <w:ind w:left="2520" w:hanging="360"/>
      </w:pPr>
      <w:rPr>
        <w:rFonts w:ascii="Symbol" w:hAnsi="Symbol"/>
      </w:rPr>
    </w:lvl>
    <w:lvl w:ilvl="4" w:tplc="940C1618">
      <w:start w:val="1"/>
      <w:numFmt w:val="bullet"/>
      <w:lvlText w:val="o"/>
      <w:lvlJc w:val="left"/>
      <w:pPr>
        <w:ind w:left="3240" w:hanging="360"/>
      </w:pPr>
      <w:rPr>
        <w:rFonts w:ascii="Courier New" w:hAnsi="Courier New" w:cs="Courier New"/>
      </w:rPr>
    </w:lvl>
    <w:lvl w:ilvl="5" w:tplc="EF786598">
      <w:start w:val="1"/>
      <w:numFmt w:val="bullet"/>
      <w:lvlText w:val=""/>
      <w:lvlJc w:val="left"/>
      <w:pPr>
        <w:ind w:left="3960" w:hanging="360"/>
      </w:pPr>
      <w:rPr>
        <w:rFonts w:ascii="Wingdings" w:hAnsi="Wingdings"/>
      </w:rPr>
    </w:lvl>
    <w:lvl w:ilvl="6" w:tplc="E94C8CB0">
      <w:start w:val="1"/>
      <w:numFmt w:val="bullet"/>
      <w:lvlText w:val=""/>
      <w:lvlJc w:val="left"/>
      <w:pPr>
        <w:ind w:left="4680" w:hanging="360"/>
      </w:pPr>
      <w:rPr>
        <w:rFonts w:ascii="Symbol" w:hAnsi="Symbol"/>
      </w:rPr>
    </w:lvl>
    <w:lvl w:ilvl="7" w:tplc="C420810E">
      <w:start w:val="1"/>
      <w:numFmt w:val="bullet"/>
      <w:lvlText w:val="o"/>
      <w:lvlJc w:val="left"/>
      <w:pPr>
        <w:ind w:left="5400" w:hanging="360"/>
      </w:pPr>
      <w:rPr>
        <w:rFonts w:ascii="Courier New" w:hAnsi="Courier New" w:cs="Courier New"/>
      </w:rPr>
    </w:lvl>
    <w:lvl w:ilvl="8" w:tplc="96781370">
      <w:start w:val="1"/>
      <w:numFmt w:val="bullet"/>
      <w:lvlText w:val=""/>
      <w:lvlJc w:val="left"/>
      <w:pPr>
        <w:ind w:left="6120" w:hanging="360"/>
      </w:pPr>
      <w:rPr>
        <w:rFonts w:ascii="Wingdings" w:hAnsi="Wingdings"/>
      </w:rPr>
    </w:lvl>
  </w:abstractNum>
  <w:abstractNum w:abstractNumId="2" w15:restartNumberingAfterBreak="0">
    <w:nsid w:val="01037E57"/>
    <w:multiLevelType w:val="multilevel"/>
    <w:tmpl w:val="F926BBE0"/>
    <w:lvl w:ilvl="0">
      <w:start w:val="1"/>
      <w:numFmt w:val="bullet"/>
      <w:lvlText w:val=""/>
      <w:lvlJc w:val="left"/>
      <w:pPr>
        <w:tabs>
          <w:tab w:val="left" w:pos="360"/>
        </w:tabs>
        <w:ind w:left="360" w:hanging="360"/>
      </w:pPr>
      <w:rPr>
        <w:rFonts w:ascii="Symbol" w:hAnsi="Symbol" w:hint="default"/>
        <w:b w:val="0"/>
        <w:bCs w:val="0"/>
        <w:color w:val="000000" w:themeColor="text1"/>
        <w:sz w:val="20"/>
        <w:szCs w:val="20"/>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sz w:val="20"/>
        <w:szCs w:val="20"/>
      </w:rPr>
    </w:lvl>
    <w:lvl w:ilvl="4">
      <w:start w:val="1"/>
      <w:numFmt w:val="bullet"/>
      <w:lvlText w:val=""/>
      <w:lvlJc w:val="left"/>
      <w:pPr>
        <w:tabs>
          <w:tab w:val="left" w:pos="3600"/>
        </w:tabs>
        <w:ind w:left="3600" w:hanging="360"/>
      </w:pPr>
      <w:rPr>
        <w:rFonts w:ascii="Symbol" w:hAnsi="Symbol" w:hint="default"/>
        <w:color w:val="auto"/>
        <w:sz w:val="20"/>
        <w:szCs w:val="20"/>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 w15:restartNumberingAfterBreak="0">
    <w:nsid w:val="03C25D0C"/>
    <w:multiLevelType w:val="hybridMultilevel"/>
    <w:tmpl w:val="C54A1E90"/>
    <w:lvl w:ilvl="0" w:tplc="9246FD06">
      <w:numFmt w:val="bullet"/>
      <w:lvlText w:val="•"/>
      <w:lvlJc w:val="left"/>
      <w:pPr>
        <w:ind w:left="1739" w:hanging="360"/>
      </w:pPr>
      <w:rPr>
        <w:rFonts w:ascii="Calibri" w:eastAsia="Calibri" w:hAnsi="Calibri" w:cs="Calibri" w:hint="default"/>
      </w:rPr>
    </w:lvl>
    <w:lvl w:ilvl="1" w:tplc="40090003" w:tentative="1">
      <w:start w:val="1"/>
      <w:numFmt w:val="bullet"/>
      <w:lvlText w:val="o"/>
      <w:lvlJc w:val="left"/>
      <w:pPr>
        <w:ind w:left="2359" w:hanging="360"/>
      </w:pPr>
      <w:rPr>
        <w:rFonts w:ascii="Courier New" w:hAnsi="Courier New" w:cs="Courier New" w:hint="default"/>
      </w:rPr>
    </w:lvl>
    <w:lvl w:ilvl="2" w:tplc="40090005" w:tentative="1">
      <w:start w:val="1"/>
      <w:numFmt w:val="bullet"/>
      <w:lvlText w:val=""/>
      <w:lvlJc w:val="left"/>
      <w:pPr>
        <w:ind w:left="3079" w:hanging="360"/>
      </w:pPr>
      <w:rPr>
        <w:rFonts w:ascii="Wingdings" w:hAnsi="Wingdings" w:hint="default"/>
      </w:rPr>
    </w:lvl>
    <w:lvl w:ilvl="3" w:tplc="40090001" w:tentative="1">
      <w:start w:val="1"/>
      <w:numFmt w:val="bullet"/>
      <w:lvlText w:val=""/>
      <w:lvlJc w:val="left"/>
      <w:pPr>
        <w:ind w:left="3799" w:hanging="360"/>
      </w:pPr>
      <w:rPr>
        <w:rFonts w:ascii="Symbol" w:hAnsi="Symbol" w:hint="default"/>
      </w:rPr>
    </w:lvl>
    <w:lvl w:ilvl="4" w:tplc="40090003" w:tentative="1">
      <w:start w:val="1"/>
      <w:numFmt w:val="bullet"/>
      <w:lvlText w:val="o"/>
      <w:lvlJc w:val="left"/>
      <w:pPr>
        <w:ind w:left="4519" w:hanging="360"/>
      </w:pPr>
      <w:rPr>
        <w:rFonts w:ascii="Courier New" w:hAnsi="Courier New" w:cs="Courier New" w:hint="default"/>
      </w:rPr>
    </w:lvl>
    <w:lvl w:ilvl="5" w:tplc="40090005" w:tentative="1">
      <w:start w:val="1"/>
      <w:numFmt w:val="bullet"/>
      <w:lvlText w:val=""/>
      <w:lvlJc w:val="left"/>
      <w:pPr>
        <w:ind w:left="5239" w:hanging="360"/>
      </w:pPr>
      <w:rPr>
        <w:rFonts w:ascii="Wingdings" w:hAnsi="Wingdings" w:hint="default"/>
      </w:rPr>
    </w:lvl>
    <w:lvl w:ilvl="6" w:tplc="40090001" w:tentative="1">
      <w:start w:val="1"/>
      <w:numFmt w:val="bullet"/>
      <w:lvlText w:val=""/>
      <w:lvlJc w:val="left"/>
      <w:pPr>
        <w:ind w:left="5959" w:hanging="360"/>
      </w:pPr>
      <w:rPr>
        <w:rFonts w:ascii="Symbol" w:hAnsi="Symbol" w:hint="default"/>
      </w:rPr>
    </w:lvl>
    <w:lvl w:ilvl="7" w:tplc="40090003" w:tentative="1">
      <w:start w:val="1"/>
      <w:numFmt w:val="bullet"/>
      <w:lvlText w:val="o"/>
      <w:lvlJc w:val="left"/>
      <w:pPr>
        <w:ind w:left="6679" w:hanging="360"/>
      </w:pPr>
      <w:rPr>
        <w:rFonts w:ascii="Courier New" w:hAnsi="Courier New" w:cs="Courier New" w:hint="default"/>
      </w:rPr>
    </w:lvl>
    <w:lvl w:ilvl="8" w:tplc="40090005" w:tentative="1">
      <w:start w:val="1"/>
      <w:numFmt w:val="bullet"/>
      <w:lvlText w:val=""/>
      <w:lvlJc w:val="left"/>
      <w:pPr>
        <w:ind w:left="7399" w:hanging="360"/>
      </w:pPr>
      <w:rPr>
        <w:rFonts w:ascii="Wingdings" w:hAnsi="Wingdings" w:hint="default"/>
      </w:rPr>
    </w:lvl>
  </w:abstractNum>
  <w:abstractNum w:abstractNumId="4" w15:restartNumberingAfterBreak="0">
    <w:nsid w:val="0CAD7FDA"/>
    <w:multiLevelType w:val="hybridMultilevel"/>
    <w:tmpl w:val="60A651E2"/>
    <w:lvl w:ilvl="0" w:tplc="9246FD06">
      <w:numFmt w:val="bullet"/>
      <w:lvlText w:val="•"/>
      <w:lvlJc w:val="left"/>
      <w:pPr>
        <w:ind w:left="360" w:hanging="360"/>
      </w:pPr>
      <w:rPr>
        <w:rFonts w:ascii="Calibri" w:eastAsia="Calibri" w:hAnsi="Calibri" w:cs="Calibri" w:hint="default"/>
      </w:rPr>
    </w:lvl>
    <w:lvl w:ilvl="1" w:tplc="40090003" w:tentative="1">
      <w:start w:val="1"/>
      <w:numFmt w:val="bullet"/>
      <w:lvlText w:val="o"/>
      <w:lvlJc w:val="left"/>
      <w:pPr>
        <w:ind w:left="2818" w:hanging="360"/>
      </w:pPr>
      <w:rPr>
        <w:rFonts w:ascii="Courier New" w:hAnsi="Courier New" w:cs="Courier New" w:hint="default"/>
      </w:rPr>
    </w:lvl>
    <w:lvl w:ilvl="2" w:tplc="40090005" w:tentative="1">
      <w:start w:val="1"/>
      <w:numFmt w:val="bullet"/>
      <w:lvlText w:val=""/>
      <w:lvlJc w:val="left"/>
      <w:pPr>
        <w:ind w:left="3538" w:hanging="360"/>
      </w:pPr>
      <w:rPr>
        <w:rFonts w:ascii="Wingdings" w:hAnsi="Wingdings" w:hint="default"/>
      </w:rPr>
    </w:lvl>
    <w:lvl w:ilvl="3" w:tplc="40090001" w:tentative="1">
      <w:start w:val="1"/>
      <w:numFmt w:val="bullet"/>
      <w:lvlText w:val=""/>
      <w:lvlJc w:val="left"/>
      <w:pPr>
        <w:ind w:left="4258" w:hanging="360"/>
      </w:pPr>
      <w:rPr>
        <w:rFonts w:ascii="Symbol" w:hAnsi="Symbol" w:hint="default"/>
      </w:rPr>
    </w:lvl>
    <w:lvl w:ilvl="4" w:tplc="40090003" w:tentative="1">
      <w:start w:val="1"/>
      <w:numFmt w:val="bullet"/>
      <w:lvlText w:val="o"/>
      <w:lvlJc w:val="left"/>
      <w:pPr>
        <w:ind w:left="4978" w:hanging="360"/>
      </w:pPr>
      <w:rPr>
        <w:rFonts w:ascii="Courier New" w:hAnsi="Courier New" w:cs="Courier New" w:hint="default"/>
      </w:rPr>
    </w:lvl>
    <w:lvl w:ilvl="5" w:tplc="40090005" w:tentative="1">
      <w:start w:val="1"/>
      <w:numFmt w:val="bullet"/>
      <w:lvlText w:val=""/>
      <w:lvlJc w:val="left"/>
      <w:pPr>
        <w:ind w:left="5698" w:hanging="360"/>
      </w:pPr>
      <w:rPr>
        <w:rFonts w:ascii="Wingdings" w:hAnsi="Wingdings" w:hint="default"/>
      </w:rPr>
    </w:lvl>
    <w:lvl w:ilvl="6" w:tplc="40090001" w:tentative="1">
      <w:start w:val="1"/>
      <w:numFmt w:val="bullet"/>
      <w:lvlText w:val=""/>
      <w:lvlJc w:val="left"/>
      <w:pPr>
        <w:ind w:left="6418" w:hanging="360"/>
      </w:pPr>
      <w:rPr>
        <w:rFonts w:ascii="Symbol" w:hAnsi="Symbol" w:hint="default"/>
      </w:rPr>
    </w:lvl>
    <w:lvl w:ilvl="7" w:tplc="40090003" w:tentative="1">
      <w:start w:val="1"/>
      <w:numFmt w:val="bullet"/>
      <w:lvlText w:val="o"/>
      <w:lvlJc w:val="left"/>
      <w:pPr>
        <w:ind w:left="7138" w:hanging="360"/>
      </w:pPr>
      <w:rPr>
        <w:rFonts w:ascii="Courier New" w:hAnsi="Courier New" w:cs="Courier New" w:hint="default"/>
      </w:rPr>
    </w:lvl>
    <w:lvl w:ilvl="8" w:tplc="40090005" w:tentative="1">
      <w:start w:val="1"/>
      <w:numFmt w:val="bullet"/>
      <w:lvlText w:val=""/>
      <w:lvlJc w:val="left"/>
      <w:pPr>
        <w:ind w:left="7858" w:hanging="360"/>
      </w:pPr>
      <w:rPr>
        <w:rFonts w:ascii="Wingdings" w:hAnsi="Wingdings" w:hint="default"/>
      </w:rPr>
    </w:lvl>
  </w:abstractNum>
  <w:abstractNum w:abstractNumId="5" w15:restartNumberingAfterBreak="0">
    <w:nsid w:val="160853AA"/>
    <w:multiLevelType w:val="hybridMultilevel"/>
    <w:tmpl w:val="B9986B1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310B3BF4"/>
    <w:multiLevelType w:val="hybridMultilevel"/>
    <w:tmpl w:val="625E1C40"/>
    <w:lvl w:ilvl="0" w:tplc="9246FD06">
      <w:numFmt w:val="bullet"/>
      <w:lvlText w:val="•"/>
      <w:lvlJc w:val="left"/>
      <w:pPr>
        <w:ind w:left="1280" w:hanging="360"/>
      </w:pPr>
      <w:rPr>
        <w:rFonts w:ascii="Calibri" w:eastAsia="Calibri" w:hAnsi="Calibri" w:cs="Calibri" w:hint="default"/>
      </w:rPr>
    </w:lvl>
    <w:lvl w:ilvl="1" w:tplc="40090003" w:tentative="1">
      <w:start w:val="1"/>
      <w:numFmt w:val="bullet"/>
      <w:lvlText w:val="o"/>
      <w:lvlJc w:val="left"/>
      <w:pPr>
        <w:ind w:left="1900" w:hanging="360"/>
      </w:pPr>
      <w:rPr>
        <w:rFonts w:ascii="Courier New" w:hAnsi="Courier New" w:cs="Courier New" w:hint="default"/>
      </w:rPr>
    </w:lvl>
    <w:lvl w:ilvl="2" w:tplc="40090005" w:tentative="1">
      <w:start w:val="1"/>
      <w:numFmt w:val="bullet"/>
      <w:lvlText w:val=""/>
      <w:lvlJc w:val="left"/>
      <w:pPr>
        <w:ind w:left="2620" w:hanging="360"/>
      </w:pPr>
      <w:rPr>
        <w:rFonts w:ascii="Wingdings" w:hAnsi="Wingdings" w:hint="default"/>
      </w:rPr>
    </w:lvl>
    <w:lvl w:ilvl="3" w:tplc="40090001" w:tentative="1">
      <w:start w:val="1"/>
      <w:numFmt w:val="bullet"/>
      <w:lvlText w:val=""/>
      <w:lvlJc w:val="left"/>
      <w:pPr>
        <w:ind w:left="3340" w:hanging="360"/>
      </w:pPr>
      <w:rPr>
        <w:rFonts w:ascii="Symbol" w:hAnsi="Symbol" w:hint="default"/>
      </w:rPr>
    </w:lvl>
    <w:lvl w:ilvl="4" w:tplc="40090003" w:tentative="1">
      <w:start w:val="1"/>
      <w:numFmt w:val="bullet"/>
      <w:lvlText w:val="o"/>
      <w:lvlJc w:val="left"/>
      <w:pPr>
        <w:ind w:left="4060" w:hanging="360"/>
      </w:pPr>
      <w:rPr>
        <w:rFonts w:ascii="Courier New" w:hAnsi="Courier New" w:cs="Courier New" w:hint="default"/>
      </w:rPr>
    </w:lvl>
    <w:lvl w:ilvl="5" w:tplc="40090005" w:tentative="1">
      <w:start w:val="1"/>
      <w:numFmt w:val="bullet"/>
      <w:lvlText w:val=""/>
      <w:lvlJc w:val="left"/>
      <w:pPr>
        <w:ind w:left="4780" w:hanging="360"/>
      </w:pPr>
      <w:rPr>
        <w:rFonts w:ascii="Wingdings" w:hAnsi="Wingdings" w:hint="default"/>
      </w:rPr>
    </w:lvl>
    <w:lvl w:ilvl="6" w:tplc="40090001" w:tentative="1">
      <w:start w:val="1"/>
      <w:numFmt w:val="bullet"/>
      <w:lvlText w:val=""/>
      <w:lvlJc w:val="left"/>
      <w:pPr>
        <w:ind w:left="5500" w:hanging="360"/>
      </w:pPr>
      <w:rPr>
        <w:rFonts w:ascii="Symbol" w:hAnsi="Symbol" w:hint="default"/>
      </w:rPr>
    </w:lvl>
    <w:lvl w:ilvl="7" w:tplc="40090003" w:tentative="1">
      <w:start w:val="1"/>
      <w:numFmt w:val="bullet"/>
      <w:lvlText w:val="o"/>
      <w:lvlJc w:val="left"/>
      <w:pPr>
        <w:ind w:left="6220" w:hanging="360"/>
      </w:pPr>
      <w:rPr>
        <w:rFonts w:ascii="Courier New" w:hAnsi="Courier New" w:cs="Courier New" w:hint="default"/>
      </w:rPr>
    </w:lvl>
    <w:lvl w:ilvl="8" w:tplc="40090005" w:tentative="1">
      <w:start w:val="1"/>
      <w:numFmt w:val="bullet"/>
      <w:lvlText w:val=""/>
      <w:lvlJc w:val="left"/>
      <w:pPr>
        <w:ind w:left="6940" w:hanging="360"/>
      </w:pPr>
      <w:rPr>
        <w:rFonts w:ascii="Wingdings" w:hAnsi="Wingdings" w:hint="default"/>
      </w:rPr>
    </w:lvl>
  </w:abstractNum>
  <w:abstractNum w:abstractNumId="7" w15:restartNumberingAfterBreak="0">
    <w:nsid w:val="3B2A0174"/>
    <w:multiLevelType w:val="hybridMultilevel"/>
    <w:tmpl w:val="4D26FB40"/>
    <w:lvl w:ilvl="0" w:tplc="9246FD06">
      <w:numFmt w:val="bullet"/>
      <w:lvlText w:val="•"/>
      <w:lvlJc w:val="left"/>
      <w:pPr>
        <w:ind w:left="820" w:hanging="360"/>
      </w:pPr>
      <w:rPr>
        <w:rFonts w:ascii="Calibri" w:eastAsia="Calibri" w:hAnsi="Calibri" w:cs="Calibri" w:hint="default"/>
      </w:rPr>
    </w:lvl>
    <w:lvl w:ilvl="1" w:tplc="40090003" w:tentative="1">
      <w:start w:val="1"/>
      <w:numFmt w:val="bullet"/>
      <w:lvlText w:val="o"/>
      <w:lvlJc w:val="left"/>
      <w:pPr>
        <w:ind w:left="1540" w:hanging="360"/>
      </w:pPr>
      <w:rPr>
        <w:rFonts w:ascii="Courier New" w:hAnsi="Courier New" w:cs="Courier New" w:hint="default"/>
      </w:rPr>
    </w:lvl>
    <w:lvl w:ilvl="2" w:tplc="40090005" w:tentative="1">
      <w:start w:val="1"/>
      <w:numFmt w:val="bullet"/>
      <w:lvlText w:val=""/>
      <w:lvlJc w:val="left"/>
      <w:pPr>
        <w:ind w:left="2260" w:hanging="360"/>
      </w:pPr>
      <w:rPr>
        <w:rFonts w:ascii="Wingdings" w:hAnsi="Wingdings" w:hint="default"/>
      </w:rPr>
    </w:lvl>
    <w:lvl w:ilvl="3" w:tplc="40090001" w:tentative="1">
      <w:start w:val="1"/>
      <w:numFmt w:val="bullet"/>
      <w:lvlText w:val=""/>
      <w:lvlJc w:val="left"/>
      <w:pPr>
        <w:ind w:left="2980" w:hanging="360"/>
      </w:pPr>
      <w:rPr>
        <w:rFonts w:ascii="Symbol" w:hAnsi="Symbol" w:hint="default"/>
      </w:rPr>
    </w:lvl>
    <w:lvl w:ilvl="4" w:tplc="40090003" w:tentative="1">
      <w:start w:val="1"/>
      <w:numFmt w:val="bullet"/>
      <w:lvlText w:val="o"/>
      <w:lvlJc w:val="left"/>
      <w:pPr>
        <w:ind w:left="3700" w:hanging="360"/>
      </w:pPr>
      <w:rPr>
        <w:rFonts w:ascii="Courier New" w:hAnsi="Courier New" w:cs="Courier New" w:hint="default"/>
      </w:rPr>
    </w:lvl>
    <w:lvl w:ilvl="5" w:tplc="40090005" w:tentative="1">
      <w:start w:val="1"/>
      <w:numFmt w:val="bullet"/>
      <w:lvlText w:val=""/>
      <w:lvlJc w:val="left"/>
      <w:pPr>
        <w:ind w:left="4420" w:hanging="360"/>
      </w:pPr>
      <w:rPr>
        <w:rFonts w:ascii="Wingdings" w:hAnsi="Wingdings" w:hint="default"/>
      </w:rPr>
    </w:lvl>
    <w:lvl w:ilvl="6" w:tplc="40090001" w:tentative="1">
      <w:start w:val="1"/>
      <w:numFmt w:val="bullet"/>
      <w:lvlText w:val=""/>
      <w:lvlJc w:val="left"/>
      <w:pPr>
        <w:ind w:left="5140" w:hanging="360"/>
      </w:pPr>
      <w:rPr>
        <w:rFonts w:ascii="Symbol" w:hAnsi="Symbol" w:hint="default"/>
      </w:rPr>
    </w:lvl>
    <w:lvl w:ilvl="7" w:tplc="40090003" w:tentative="1">
      <w:start w:val="1"/>
      <w:numFmt w:val="bullet"/>
      <w:lvlText w:val="o"/>
      <w:lvlJc w:val="left"/>
      <w:pPr>
        <w:ind w:left="5860" w:hanging="360"/>
      </w:pPr>
      <w:rPr>
        <w:rFonts w:ascii="Courier New" w:hAnsi="Courier New" w:cs="Courier New" w:hint="default"/>
      </w:rPr>
    </w:lvl>
    <w:lvl w:ilvl="8" w:tplc="40090005" w:tentative="1">
      <w:start w:val="1"/>
      <w:numFmt w:val="bullet"/>
      <w:lvlText w:val=""/>
      <w:lvlJc w:val="left"/>
      <w:pPr>
        <w:ind w:left="6580" w:hanging="360"/>
      </w:pPr>
      <w:rPr>
        <w:rFonts w:ascii="Wingdings" w:hAnsi="Wingdings" w:hint="default"/>
      </w:rPr>
    </w:lvl>
  </w:abstractNum>
  <w:abstractNum w:abstractNumId="8" w15:restartNumberingAfterBreak="0">
    <w:nsid w:val="48244EFE"/>
    <w:multiLevelType w:val="multilevel"/>
    <w:tmpl w:val="48244EFE"/>
    <w:lvl w:ilvl="0">
      <w:start w:val="1"/>
      <w:numFmt w:val="bullet"/>
      <w:lvlText w:val=""/>
      <w:lvlJc w:val="left"/>
      <w:pPr>
        <w:ind w:left="2160" w:hanging="360"/>
      </w:pPr>
      <w:rPr>
        <w:rFonts w:ascii="Wingdings" w:hAnsi="Wingdings"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9" w15:restartNumberingAfterBreak="0">
    <w:nsid w:val="55D16BBA"/>
    <w:multiLevelType w:val="hybridMultilevel"/>
    <w:tmpl w:val="B07C1A44"/>
    <w:lvl w:ilvl="0" w:tplc="672EB71E">
      <w:start w:val="1"/>
      <w:numFmt w:val="bullet"/>
      <w:lvlText w:val=""/>
      <w:lvlJc w:val="left"/>
      <w:pPr>
        <w:tabs>
          <w:tab w:val="num" w:pos="360"/>
        </w:tabs>
        <w:ind w:left="360" w:hanging="360"/>
      </w:pPr>
      <w:rPr>
        <w:rFonts w:ascii="Wingdings" w:hAnsi="Wingdings" w:hint="default"/>
        <w:caps w:val="0"/>
        <w:strike w:val="0"/>
        <w:dstrike w:val="0"/>
        <w:outline w:val="0"/>
        <w:shadow w:val="0"/>
        <w:emboss w:val="0"/>
        <w:imprint w:val="0"/>
        <w:vanish w:val="0"/>
        <w:sz w:val="12"/>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2C1D9E"/>
    <w:multiLevelType w:val="hybridMultilevel"/>
    <w:tmpl w:val="BEE4C2E0"/>
    <w:lvl w:ilvl="0" w:tplc="21066C0C">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F70ACF"/>
    <w:multiLevelType w:val="multilevel"/>
    <w:tmpl w:val="9AB80E3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2" w15:restartNumberingAfterBreak="0">
    <w:nsid w:val="637B2921"/>
    <w:multiLevelType w:val="multilevel"/>
    <w:tmpl w:val="637B2921"/>
    <w:lvl w:ilvl="0">
      <w:start w:val="1"/>
      <w:numFmt w:val="bullet"/>
      <w:lvlText w:val=""/>
      <w:lvlJc w:val="left"/>
      <w:pPr>
        <w:ind w:left="2160" w:hanging="360"/>
      </w:pPr>
      <w:rPr>
        <w:rFonts w:ascii="Wingdings" w:hAnsi="Wingdings"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num w:numId="1">
    <w:abstractNumId w:val="11"/>
  </w:num>
  <w:num w:numId="2">
    <w:abstractNumId w:val="2"/>
  </w:num>
  <w:num w:numId="3">
    <w:abstractNumId w:val="5"/>
  </w:num>
  <w:num w:numId="4">
    <w:abstractNumId w:val="7"/>
  </w:num>
  <w:num w:numId="5">
    <w:abstractNumId w:val="6"/>
  </w:num>
  <w:num w:numId="6">
    <w:abstractNumId w:val="3"/>
  </w:num>
  <w:num w:numId="7">
    <w:abstractNumId w:val="4"/>
  </w:num>
  <w:num w:numId="8">
    <w:abstractNumId w:val="12"/>
  </w:num>
  <w:num w:numId="9">
    <w:abstractNumId w:val="0"/>
  </w:num>
  <w:num w:numId="10">
    <w:abstractNumId w:val="8"/>
  </w:num>
  <w:num w:numId="11">
    <w:abstractNumId w:val="1"/>
  </w:num>
  <w:num w:numId="12">
    <w:abstractNumId w:val="1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292"/>
    <w:rsid w:val="00011FD1"/>
    <w:rsid w:val="0003338E"/>
    <w:rsid w:val="000753D5"/>
    <w:rsid w:val="000A7673"/>
    <w:rsid w:val="000B1A93"/>
    <w:rsid w:val="000C459D"/>
    <w:rsid w:val="000F3DE2"/>
    <w:rsid w:val="00110C2F"/>
    <w:rsid w:val="001130C7"/>
    <w:rsid w:val="0011377D"/>
    <w:rsid w:val="00115E71"/>
    <w:rsid w:val="00131E71"/>
    <w:rsid w:val="00133DBA"/>
    <w:rsid w:val="0016130A"/>
    <w:rsid w:val="00173DCD"/>
    <w:rsid w:val="0018409F"/>
    <w:rsid w:val="00191DD5"/>
    <w:rsid w:val="001D7622"/>
    <w:rsid w:val="0022620F"/>
    <w:rsid w:val="0026186D"/>
    <w:rsid w:val="002619F2"/>
    <w:rsid w:val="00284A5F"/>
    <w:rsid w:val="0029126C"/>
    <w:rsid w:val="002A03A2"/>
    <w:rsid w:val="002A380F"/>
    <w:rsid w:val="002A55B7"/>
    <w:rsid w:val="002A7586"/>
    <w:rsid w:val="002C46FF"/>
    <w:rsid w:val="002D5B68"/>
    <w:rsid w:val="002F4F4D"/>
    <w:rsid w:val="00307F7F"/>
    <w:rsid w:val="00325666"/>
    <w:rsid w:val="003312C8"/>
    <w:rsid w:val="00337559"/>
    <w:rsid w:val="003413B6"/>
    <w:rsid w:val="003515A1"/>
    <w:rsid w:val="00353876"/>
    <w:rsid w:val="00356495"/>
    <w:rsid w:val="00394335"/>
    <w:rsid w:val="00395439"/>
    <w:rsid w:val="003979B0"/>
    <w:rsid w:val="003A65C1"/>
    <w:rsid w:val="003B19D6"/>
    <w:rsid w:val="003B2E72"/>
    <w:rsid w:val="003E37A1"/>
    <w:rsid w:val="003E5CC9"/>
    <w:rsid w:val="00404845"/>
    <w:rsid w:val="004134F2"/>
    <w:rsid w:val="00432405"/>
    <w:rsid w:val="00437805"/>
    <w:rsid w:val="00477AC3"/>
    <w:rsid w:val="00481283"/>
    <w:rsid w:val="00491960"/>
    <w:rsid w:val="004C01D5"/>
    <w:rsid w:val="004F1BD6"/>
    <w:rsid w:val="00507DB2"/>
    <w:rsid w:val="00522D36"/>
    <w:rsid w:val="00533492"/>
    <w:rsid w:val="0054201A"/>
    <w:rsid w:val="0058325B"/>
    <w:rsid w:val="00595582"/>
    <w:rsid w:val="005B3AAD"/>
    <w:rsid w:val="005B6D8D"/>
    <w:rsid w:val="005C29C8"/>
    <w:rsid w:val="005D157A"/>
    <w:rsid w:val="0060518D"/>
    <w:rsid w:val="00621C44"/>
    <w:rsid w:val="006401C1"/>
    <w:rsid w:val="00676491"/>
    <w:rsid w:val="006E3893"/>
    <w:rsid w:val="00702153"/>
    <w:rsid w:val="007313E6"/>
    <w:rsid w:val="00747C8E"/>
    <w:rsid w:val="00754C21"/>
    <w:rsid w:val="00765ECA"/>
    <w:rsid w:val="007A514A"/>
    <w:rsid w:val="007C0A85"/>
    <w:rsid w:val="007D5155"/>
    <w:rsid w:val="00812DD6"/>
    <w:rsid w:val="00841A25"/>
    <w:rsid w:val="008505BE"/>
    <w:rsid w:val="00883B28"/>
    <w:rsid w:val="008B07E9"/>
    <w:rsid w:val="008C4847"/>
    <w:rsid w:val="008D24CD"/>
    <w:rsid w:val="008F7F6C"/>
    <w:rsid w:val="00936485"/>
    <w:rsid w:val="00944396"/>
    <w:rsid w:val="00956CA5"/>
    <w:rsid w:val="009636DA"/>
    <w:rsid w:val="009B2C7A"/>
    <w:rsid w:val="009D5C76"/>
    <w:rsid w:val="009F10C9"/>
    <w:rsid w:val="00A010CA"/>
    <w:rsid w:val="00A22427"/>
    <w:rsid w:val="00A238B2"/>
    <w:rsid w:val="00A410FC"/>
    <w:rsid w:val="00A62880"/>
    <w:rsid w:val="00A7788D"/>
    <w:rsid w:val="00A91592"/>
    <w:rsid w:val="00A938D8"/>
    <w:rsid w:val="00AA59E2"/>
    <w:rsid w:val="00AB1292"/>
    <w:rsid w:val="00AB2D58"/>
    <w:rsid w:val="00AE4B55"/>
    <w:rsid w:val="00AE763B"/>
    <w:rsid w:val="00B14633"/>
    <w:rsid w:val="00B43EFC"/>
    <w:rsid w:val="00B53AB9"/>
    <w:rsid w:val="00B624CB"/>
    <w:rsid w:val="00B86245"/>
    <w:rsid w:val="00BA78D6"/>
    <w:rsid w:val="00BC76C3"/>
    <w:rsid w:val="00BD16C1"/>
    <w:rsid w:val="00C1087B"/>
    <w:rsid w:val="00C16B84"/>
    <w:rsid w:val="00C33555"/>
    <w:rsid w:val="00C4268F"/>
    <w:rsid w:val="00C62C63"/>
    <w:rsid w:val="00C761F9"/>
    <w:rsid w:val="00CB3986"/>
    <w:rsid w:val="00D0676C"/>
    <w:rsid w:val="00D127EE"/>
    <w:rsid w:val="00D36C62"/>
    <w:rsid w:val="00D508B1"/>
    <w:rsid w:val="00D66701"/>
    <w:rsid w:val="00D75E85"/>
    <w:rsid w:val="00DB6AD2"/>
    <w:rsid w:val="00DC351D"/>
    <w:rsid w:val="00E06268"/>
    <w:rsid w:val="00E309D7"/>
    <w:rsid w:val="00E87FDC"/>
    <w:rsid w:val="00E9133D"/>
    <w:rsid w:val="00E925C2"/>
    <w:rsid w:val="00E942AB"/>
    <w:rsid w:val="00EB0FF0"/>
    <w:rsid w:val="00EC5C89"/>
    <w:rsid w:val="00ED6DB0"/>
    <w:rsid w:val="00EE0597"/>
    <w:rsid w:val="00EE790F"/>
    <w:rsid w:val="00EF03DF"/>
    <w:rsid w:val="00EF1124"/>
    <w:rsid w:val="00F51D72"/>
    <w:rsid w:val="00F60C96"/>
    <w:rsid w:val="00F75F6E"/>
    <w:rsid w:val="00F85069"/>
    <w:rsid w:val="00FB139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BD378"/>
  <w15:docId w15:val="{ECBD7BE9-5E48-42B5-9C72-F67390DF2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6A1607"/>
    <w:rPr>
      <w:color w:val="0000FF"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character" w:customStyle="1" w:styleId="UnresolvedMention1">
    <w:name w:val="Unresolved Mention1"/>
    <w:basedOn w:val="DefaultParagraphFont"/>
    <w:uiPriority w:val="99"/>
    <w:semiHidden/>
    <w:unhideWhenUsed/>
    <w:rsid w:val="00011FD1"/>
    <w:rPr>
      <w:color w:val="605E5C"/>
      <w:shd w:val="clear" w:color="auto" w:fill="E1DFDD"/>
    </w:rPr>
  </w:style>
  <w:style w:type="paragraph" w:styleId="ListParagraph">
    <w:name w:val="List Paragraph"/>
    <w:basedOn w:val="Normal"/>
    <w:link w:val="ListParagraphChar"/>
    <w:uiPriority w:val="34"/>
    <w:qFormat/>
    <w:rsid w:val="00C1087B"/>
    <w:pPr>
      <w:ind w:left="720"/>
      <w:contextualSpacing/>
    </w:pPr>
    <w:rPr>
      <w:sz w:val="24"/>
      <w:szCs w:val="24"/>
      <w:lang w:eastAsia="en-US"/>
    </w:rPr>
  </w:style>
  <w:style w:type="character" w:customStyle="1" w:styleId="ListParagraphChar">
    <w:name w:val="List Paragraph Char"/>
    <w:link w:val="ListParagraph"/>
    <w:uiPriority w:val="34"/>
    <w:rsid w:val="00C1087B"/>
    <w:rPr>
      <w:sz w:val="24"/>
      <w:szCs w:val="24"/>
      <w:lang w:eastAsia="en-US"/>
    </w:rPr>
  </w:style>
  <w:style w:type="paragraph" w:styleId="ListBullet2">
    <w:name w:val="List Bullet 2"/>
    <w:basedOn w:val="Normal"/>
    <w:rsid w:val="00936485"/>
    <w:pPr>
      <w:numPr>
        <w:numId w:val="9"/>
      </w:numPr>
      <w:overflowPunct w:val="0"/>
      <w:autoSpaceDE w:val="0"/>
      <w:autoSpaceDN w:val="0"/>
      <w:adjustRightInd w:val="0"/>
    </w:pPr>
    <w:rPr>
      <w:lang w:eastAsia="en-US"/>
    </w:rPr>
  </w:style>
  <w:style w:type="character" w:customStyle="1" w:styleId="TitleChar">
    <w:name w:val="Title Char"/>
    <w:link w:val="Title"/>
    <w:uiPriority w:val="10"/>
    <w:rsid w:val="003B19D6"/>
    <w:rPr>
      <w:b/>
      <w:sz w:val="72"/>
      <w:szCs w:val="72"/>
    </w:rPr>
  </w:style>
  <w:style w:type="paragraph" w:styleId="NoSpacing">
    <w:name w:val="No Spacing"/>
    <w:uiPriority w:val="1"/>
    <w:qFormat/>
    <w:rsid w:val="003B19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DyyK3AiSUdfVfDGc282vSWQ2Ew==">AMUW2mWpYMAbC13CiHYrfDpJ7KgUCZgLaCIBRMWPC1o/7AEk57OorMcSyK4ViJ1f3dzv/j4pVsLJPE4JdlCkM3ppNlhrDeP1WdvdTzJZryI50EfWdErBXEesQSmm3l7Y+0kJK1L/yIXZBbmo5xJoQm0f2Ff1e1zshM3GYcq3xZ1/SPiQYZ/dTU0R6mKgLO/1Lv8sgirHpj9LAyNJaIss0qd4FkmNi/1EJiY4Qb4mqf3FC41GVDDSMTRWw5UEwS3rslq0qtNT8KTg+O4CeV6CQa94m3E91s4BU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33C3965-A438-4E53-9F66-6E95B0680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856</Words>
  <Characters>4883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4</cp:revision>
  <cp:lastPrinted>2022-08-07T02:16:00Z</cp:lastPrinted>
  <dcterms:created xsi:type="dcterms:W3CDTF">2025-03-05T05:20:00Z</dcterms:created>
  <dcterms:modified xsi:type="dcterms:W3CDTF">2025-03-06T17:48:00Z</dcterms:modified>
</cp:coreProperties>
</file>